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3C2" w:rsidRPr="005313C2" w:rsidRDefault="00D76451" w:rsidP="005313C2">
      <w:pPr>
        <w:pStyle w:val="Titre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Invitation : </w:t>
      </w:r>
      <w:r w:rsidR="002550C9">
        <w:rPr>
          <w:sz w:val="26"/>
          <w:szCs w:val="26"/>
        </w:rPr>
        <w:t>Rencontre Départementale Jeunes</w:t>
      </w:r>
      <w:r w:rsidR="001C2226">
        <w:rPr>
          <w:sz w:val="26"/>
          <w:szCs w:val="26"/>
        </w:rPr>
        <w:t xml:space="preserve"> n°3</w:t>
      </w:r>
    </w:p>
    <w:p w:rsidR="00994F02" w:rsidRPr="000711A9" w:rsidRDefault="00D76451" w:rsidP="00CE69E0">
      <w:pPr>
        <w:spacing w:line="276" w:lineRule="auto"/>
        <w:ind w:firstLine="709"/>
        <w:jc w:val="both"/>
        <w:rPr>
          <w:rFonts w:ascii="Times New Roman" w:hAnsi="Times New Roman"/>
          <w:sz w:val="20"/>
        </w:rPr>
      </w:pPr>
      <w:r w:rsidRPr="000711A9">
        <w:rPr>
          <w:rFonts w:ascii="Times New Roman" w:hAnsi="Times New Roman"/>
          <w:sz w:val="20"/>
        </w:rPr>
        <w:t xml:space="preserve">Le </w:t>
      </w:r>
      <w:r w:rsidR="00C33CA9">
        <w:rPr>
          <w:rFonts w:ascii="Times New Roman" w:hAnsi="Times New Roman"/>
          <w:sz w:val="20"/>
        </w:rPr>
        <w:t xml:space="preserve">Badminton Club des portes de Touraine </w:t>
      </w:r>
      <w:r w:rsidRPr="000711A9">
        <w:rPr>
          <w:rFonts w:ascii="Times New Roman" w:hAnsi="Times New Roman"/>
          <w:sz w:val="20"/>
        </w:rPr>
        <w:t>associé au Comité d’Indre et Loire d</w:t>
      </w:r>
      <w:r w:rsidR="000711A9" w:rsidRPr="000711A9">
        <w:rPr>
          <w:rFonts w:ascii="Times New Roman" w:hAnsi="Times New Roman"/>
          <w:sz w:val="20"/>
        </w:rPr>
        <w:t xml:space="preserve">e badminton organise </w:t>
      </w:r>
      <w:r w:rsidR="008E408A">
        <w:rPr>
          <w:rFonts w:ascii="Times New Roman" w:hAnsi="Times New Roman"/>
          <w:sz w:val="20"/>
        </w:rPr>
        <w:t>un RDJ</w:t>
      </w:r>
      <w:r w:rsidRPr="000711A9">
        <w:rPr>
          <w:rFonts w:ascii="Times New Roman" w:hAnsi="Times New Roman"/>
          <w:sz w:val="20"/>
        </w:rPr>
        <w:t xml:space="preserve"> pour les joueurs </w:t>
      </w:r>
      <w:r w:rsidR="00CE69E0">
        <w:rPr>
          <w:rFonts w:ascii="Times New Roman" w:hAnsi="Times New Roman"/>
          <w:sz w:val="20"/>
        </w:rPr>
        <w:t xml:space="preserve">Poussin et </w:t>
      </w:r>
      <w:r w:rsidR="009A0EC3">
        <w:rPr>
          <w:rFonts w:ascii="Times New Roman" w:hAnsi="Times New Roman"/>
          <w:sz w:val="20"/>
        </w:rPr>
        <w:t>M</w:t>
      </w:r>
      <w:r w:rsidR="00CE69E0">
        <w:rPr>
          <w:rFonts w:ascii="Times New Roman" w:hAnsi="Times New Roman"/>
          <w:sz w:val="20"/>
        </w:rPr>
        <w:t>inibad (200</w:t>
      </w:r>
      <w:r w:rsidR="007A57F8">
        <w:rPr>
          <w:rFonts w:ascii="Times New Roman" w:hAnsi="Times New Roman"/>
          <w:sz w:val="20"/>
        </w:rPr>
        <w:t>9</w:t>
      </w:r>
      <w:r w:rsidR="00CE69E0">
        <w:rPr>
          <w:rFonts w:ascii="Times New Roman" w:hAnsi="Times New Roman"/>
          <w:sz w:val="20"/>
        </w:rPr>
        <w:t>-20</w:t>
      </w:r>
      <w:r w:rsidR="007A57F8">
        <w:rPr>
          <w:rFonts w:ascii="Times New Roman" w:hAnsi="Times New Roman"/>
          <w:sz w:val="20"/>
        </w:rPr>
        <w:t>10</w:t>
      </w:r>
      <w:r w:rsidR="00CE69E0">
        <w:rPr>
          <w:rFonts w:ascii="Times New Roman" w:hAnsi="Times New Roman"/>
          <w:sz w:val="20"/>
        </w:rPr>
        <w:t>-201</w:t>
      </w:r>
      <w:r w:rsidR="007A57F8">
        <w:rPr>
          <w:rFonts w:ascii="Times New Roman" w:hAnsi="Times New Roman"/>
          <w:sz w:val="20"/>
        </w:rPr>
        <w:t>1</w:t>
      </w:r>
      <w:r w:rsidR="00CE69E0">
        <w:rPr>
          <w:rFonts w:ascii="Times New Roman" w:hAnsi="Times New Roman"/>
          <w:sz w:val="20"/>
        </w:rPr>
        <w:t>-20</w:t>
      </w:r>
      <w:r w:rsidR="007A57F8">
        <w:rPr>
          <w:rFonts w:ascii="Times New Roman" w:hAnsi="Times New Roman"/>
          <w:sz w:val="20"/>
        </w:rPr>
        <w:t>12</w:t>
      </w:r>
      <w:r w:rsidR="00CE69E0">
        <w:rPr>
          <w:rFonts w:ascii="Times New Roman" w:hAnsi="Times New Roman"/>
          <w:sz w:val="20"/>
        </w:rPr>
        <w:t>)</w:t>
      </w:r>
    </w:p>
    <w:p w:rsidR="00D76451" w:rsidRPr="000711A9" w:rsidRDefault="00D76451" w:rsidP="002F23D6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</w:p>
    <w:p w:rsidR="00D86B2E" w:rsidRPr="000711A9" w:rsidRDefault="00D76451" w:rsidP="00D86B2E">
      <w:pPr>
        <w:numPr>
          <w:ilvl w:val="0"/>
          <w:numId w:val="18"/>
        </w:numPr>
        <w:spacing w:line="276" w:lineRule="auto"/>
        <w:rPr>
          <w:rFonts w:ascii="Times New Roman" w:hAnsi="Times New Roman"/>
          <w:b/>
          <w:i/>
          <w:sz w:val="20"/>
        </w:rPr>
      </w:pPr>
      <w:r w:rsidRPr="000711A9">
        <w:rPr>
          <w:rFonts w:ascii="Times New Roman" w:hAnsi="Times New Roman"/>
          <w:b/>
          <w:i/>
          <w:sz w:val="20"/>
        </w:rPr>
        <w:t>Date et lieu du plateau</w:t>
      </w:r>
      <w:r w:rsidR="00D86B2E" w:rsidRPr="000711A9">
        <w:rPr>
          <w:rFonts w:ascii="Times New Roman" w:hAnsi="Times New Roman"/>
          <w:b/>
          <w:i/>
          <w:sz w:val="20"/>
        </w:rPr>
        <w:t> :</w:t>
      </w:r>
    </w:p>
    <w:p w:rsidR="00D76451" w:rsidRPr="000711A9" w:rsidRDefault="00D76451" w:rsidP="001C3915">
      <w:pPr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sz w:val="20"/>
        </w:rPr>
      </w:pPr>
      <w:r w:rsidRPr="000711A9">
        <w:rPr>
          <w:rFonts w:ascii="Times New Roman" w:hAnsi="Times New Roman"/>
          <w:sz w:val="20"/>
        </w:rPr>
        <w:t>Date</w:t>
      </w:r>
      <w:r w:rsidR="000711A9" w:rsidRPr="000711A9">
        <w:rPr>
          <w:rFonts w:ascii="Times New Roman" w:hAnsi="Times New Roman"/>
          <w:sz w:val="20"/>
        </w:rPr>
        <w:t xml:space="preserve"> : le </w:t>
      </w:r>
      <w:r w:rsidR="002550C9">
        <w:rPr>
          <w:rFonts w:ascii="Times New Roman" w:hAnsi="Times New Roman"/>
          <w:sz w:val="20"/>
        </w:rPr>
        <w:t xml:space="preserve">Samedi </w:t>
      </w:r>
      <w:r w:rsidR="00C33CA9">
        <w:rPr>
          <w:rFonts w:ascii="Times New Roman" w:hAnsi="Times New Roman"/>
          <w:sz w:val="20"/>
        </w:rPr>
        <w:t>12 Janvier 2019</w:t>
      </w:r>
    </w:p>
    <w:p w:rsidR="001C3915" w:rsidRPr="000711A9" w:rsidRDefault="007D46FB" w:rsidP="001C3915">
      <w:pPr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Horaires : de </w:t>
      </w:r>
      <w:r w:rsidR="001E6F74">
        <w:rPr>
          <w:rFonts w:ascii="Times New Roman" w:hAnsi="Times New Roman"/>
          <w:sz w:val="20"/>
        </w:rPr>
        <w:t>10h à 16</w:t>
      </w:r>
      <w:r w:rsidR="00CE69E0">
        <w:rPr>
          <w:rFonts w:ascii="Times New Roman" w:hAnsi="Times New Roman"/>
          <w:sz w:val="20"/>
        </w:rPr>
        <w:t xml:space="preserve">h </w:t>
      </w:r>
    </w:p>
    <w:p w:rsidR="0076186E" w:rsidRPr="001C2226" w:rsidRDefault="0002682C" w:rsidP="00F1797B">
      <w:pPr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1C2226">
        <w:rPr>
          <w:rFonts w:ascii="Times New Roman" w:hAnsi="Times New Roman"/>
          <w:b/>
          <w:color w:val="FF0000"/>
          <w:sz w:val="20"/>
        </w:rPr>
        <w:t>Lieu :</w:t>
      </w:r>
      <w:r w:rsidR="001C2226" w:rsidRPr="001C2226">
        <w:rPr>
          <w:rFonts w:ascii="Times New Roman" w:hAnsi="Times New Roman"/>
          <w:b/>
          <w:color w:val="FF0000"/>
          <w:sz w:val="20"/>
        </w:rPr>
        <w:t>Impasse du stade 37380 Saint Laurent en Gatines</w:t>
      </w:r>
    </w:p>
    <w:p w:rsidR="001C2226" w:rsidRPr="001C2226" w:rsidRDefault="001C2226" w:rsidP="001C2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ind w:left="720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1C2226">
        <w:rPr>
          <w:rFonts w:ascii="Times New Roman" w:hAnsi="Times New Roman"/>
          <w:b/>
          <w:color w:val="FF0000"/>
          <w:sz w:val="20"/>
          <w:highlight w:val="yellow"/>
        </w:rPr>
        <w:t>Nouveau gymnase de Saint Laurent en Gatines</w:t>
      </w:r>
    </w:p>
    <w:p w:rsidR="00D465EF" w:rsidRDefault="001C2226" w:rsidP="00D465EF">
      <w:pPr>
        <w:spacing w:line="276" w:lineRule="auto"/>
        <w:ind w:left="7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En cas de besoin, n’hésitez pas à nous contacter : 06.40.66.67.42</w:t>
      </w:r>
    </w:p>
    <w:p w:rsidR="001C2226" w:rsidRPr="00D465EF" w:rsidRDefault="001C2226" w:rsidP="00D465EF">
      <w:pPr>
        <w:spacing w:line="276" w:lineRule="auto"/>
        <w:ind w:left="720"/>
        <w:jc w:val="both"/>
        <w:rPr>
          <w:rFonts w:ascii="Times New Roman" w:hAnsi="Times New Roman"/>
          <w:sz w:val="20"/>
          <w:szCs w:val="20"/>
        </w:rPr>
      </w:pPr>
    </w:p>
    <w:p w:rsidR="002C4784" w:rsidRPr="000711A9" w:rsidRDefault="00D76451" w:rsidP="002C4784">
      <w:pPr>
        <w:numPr>
          <w:ilvl w:val="0"/>
          <w:numId w:val="18"/>
        </w:numPr>
        <w:spacing w:line="276" w:lineRule="auto"/>
        <w:rPr>
          <w:rFonts w:ascii="Times New Roman" w:hAnsi="Times New Roman"/>
          <w:sz w:val="20"/>
        </w:rPr>
      </w:pPr>
      <w:r w:rsidRPr="000711A9">
        <w:rPr>
          <w:rFonts w:ascii="Times New Roman" w:hAnsi="Times New Roman"/>
          <w:b/>
          <w:i/>
          <w:sz w:val="20"/>
        </w:rPr>
        <w:t>Déroulement</w:t>
      </w:r>
    </w:p>
    <w:p w:rsidR="001C3915" w:rsidRPr="000711A9" w:rsidRDefault="000711A9" w:rsidP="00D76451">
      <w:pPr>
        <w:spacing w:line="276" w:lineRule="auto"/>
        <w:jc w:val="both"/>
        <w:rPr>
          <w:rFonts w:ascii="Times New Roman" w:hAnsi="Times New Roman"/>
          <w:sz w:val="20"/>
        </w:rPr>
      </w:pPr>
      <w:r w:rsidRPr="000711A9">
        <w:rPr>
          <w:rFonts w:ascii="Times New Roman" w:hAnsi="Times New Roman"/>
          <w:sz w:val="20"/>
        </w:rPr>
        <w:t xml:space="preserve">La journée se déroulera en </w:t>
      </w:r>
      <w:r w:rsidR="00CE69E0">
        <w:rPr>
          <w:rFonts w:ascii="Times New Roman" w:hAnsi="Times New Roman"/>
          <w:sz w:val="20"/>
        </w:rPr>
        <w:t>plusieurs</w:t>
      </w:r>
      <w:r w:rsidR="00D76451" w:rsidRPr="000711A9">
        <w:rPr>
          <w:rFonts w:ascii="Times New Roman" w:hAnsi="Times New Roman"/>
          <w:sz w:val="20"/>
        </w:rPr>
        <w:t xml:space="preserve"> temps :</w:t>
      </w:r>
    </w:p>
    <w:p w:rsidR="002550C9" w:rsidRDefault="00CE69E0" w:rsidP="00D76451">
      <w:pPr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10h à 10h15</w:t>
      </w:r>
      <w:r w:rsidR="002550C9">
        <w:rPr>
          <w:rFonts w:ascii="Times New Roman" w:hAnsi="Times New Roman"/>
          <w:sz w:val="20"/>
        </w:rPr>
        <w:t> : Accueil des participants</w:t>
      </w:r>
    </w:p>
    <w:p w:rsidR="00D76451" w:rsidRDefault="00CE69E0" w:rsidP="00D76451">
      <w:pPr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10h15 à 12h</w:t>
      </w:r>
      <w:r w:rsidR="000711A9" w:rsidRPr="000711A9">
        <w:rPr>
          <w:rFonts w:ascii="Times New Roman" w:hAnsi="Times New Roman"/>
          <w:sz w:val="20"/>
        </w:rPr>
        <w:t xml:space="preserve"> : </w:t>
      </w:r>
      <w:r w:rsidR="00D76451" w:rsidRPr="000711A9">
        <w:rPr>
          <w:rFonts w:ascii="Times New Roman" w:hAnsi="Times New Roman"/>
          <w:sz w:val="20"/>
        </w:rPr>
        <w:t>Plateau avec des ateliers ludiques de motricité, maniabilité, jeu, etc.</w:t>
      </w:r>
    </w:p>
    <w:p w:rsidR="002550C9" w:rsidRPr="000711A9" w:rsidRDefault="00CE69E0" w:rsidP="00D76451">
      <w:pPr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12h</w:t>
      </w:r>
      <w:r w:rsidR="001C2226">
        <w:rPr>
          <w:rFonts w:ascii="Times New Roman" w:hAnsi="Times New Roman"/>
          <w:sz w:val="20"/>
        </w:rPr>
        <w:t xml:space="preserve"> à 13h00</w:t>
      </w:r>
      <w:r w:rsidR="002550C9">
        <w:rPr>
          <w:rFonts w:ascii="Times New Roman" w:hAnsi="Times New Roman"/>
          <w:sz w:val="20"/>
        </w:rPr>
        <w:t xml:space="preserve"> : Pause </w:t>
      </w:r>
      <w:r w:rsidR="00866124">
        <w:rPr>
          <w:rFonts w:ascii="Times New Roman" w:hAnsi="Times New Roman"/>
          <w:sz w:val="20"/>
        </w:rPr>
        <w:t>déjeun</w:t>
      </w:r>
      <w:r w:rsidR="003B40BD">
        <w:rPr>
          <w:rFonts w:ascii="Times New Roman" w:hAnsi="Times New Roman"/>
          <w:sz w:val="20"/>
        </w:rPr>
        <w:t>er</w:t>
      </w:r>
      <w:r w:rsidR="002550C9">
        <w:rPr>
          <w:rFonts w:ascii="Times New Roman" w:hAnsi="Times New Roman"/>
          <w:sz w:val="20"/>
        </w:rPr>
        <w:t xml:space="preserve"> (prévoir le pique-nique</w:t>
      </w:r>
      <w:r w:rsidR="001C2226">
        <w:rPr>
          <w:rFonts w:ascii="Times New Roman" w:hAnsi="Times New Roman"/>
          <w:sz w:val="20"/>
        </w:rPr>
        <w:t xml:space="preserve"> – Buvette présente également</w:t>
      </w:r>
      <w:r w:rsidR="002550C9">
        <w:rPr>
          <w:rFonts w:ascii="Times New Roman" w:hAnsi="Times New Roman"/>
          <w:sz w:val="20"/>
        </w:rPr>
        <w:t>)</w:t>
      </w:r>
    </w:p>
    <w:p w:rsidR="00D76451" w:rsidRPr="000711A9" w:rsidRDefault="001C2226" w:rsidP="00D76451">
      <w:pPr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13h00</w:t>
      </w:r>
      <w:r w:rsidR="001E6F74">
        <w:rPr>
          <w:rFonts w:ascii="Times New Roman" w:hAnsi="Times New Roman"/>
          <w:sz w:val="20"/>
        </w:rPr>
        <w:t xml:space="preserve"> à 16</w:t>
      </w:r>
      <w:r w:rsidR="000711A9" w:rsidRPr="000711A9">
        <w:rPr>
          <w:rFonts w:ascii="Times New Roman" w:hAnsi="Times New Roman"/>
          <w:sz w:val="20"/>
        </w:rPr>
        <w:t>h</w:t>
      </w:r>
      <w:r w:rsidR="00CE69E0">
        <w:rPr>
          <w:rFonts w:ascii="Times New Roman" w:hAnsi="Times New Roman"/>
          <w:sz w:val="20"/>
        </w:rPr>
        <w:t>00</w:t>
      </w:r>
      <w:r w:rsidR="000711A9" w:rsidRPr="000711A9">
        <w:rPr>
          <w:rFonts w:ascii="Times New Roman" w:hAnsi="Times New Roman"/>
          <w:sz w:val="20"/>
        </w:rPr>
        <w:t xml:space="preserve"> : </w:t>
      </w:r>
      <w:r w:rsidR="00D76451" w:rsidRPr="000711A9">
        <w:rPr>
          <w:rFonts w:ascii="Times New Roman" w:hAnsi="Times New Roman"/>
          <w:sz w:val="20"/>
        </w:rPr>
        <w:t>Matchs</w:t>
      </w:r>
      <w:r>
        <w:rPr>
          <w:rFonts w:ascii="Times New Roman" w:hAnsi="Times New Roman"/>
          <w:sz w:val="20"/>
        </w:rPr>
        <w:t xml:space="preserve"> </w:t>
      </w:r>
      <w:r w:rsidR="001E6F74">
        <w:rPr>
          <w:rFonts w:ascii="Times New Roman" w:hAnsi="Times New Roman"/>
          <w:sz w:val="20"/>
        </w:rPr>
        <w:t>(tournoi promobad)</w:t>
      </w:r>
    </w:p>
    <w:p w:rsidR="0076186E" w:rsidRPr="000711A9" w:rsidRDefault="0076186E" w:rsidP="002C4784">
      <w:pPr>
        <w:spacing w:line="276" w:lineRule="auto"/>
        <w:rPr>
          <w:rFonts w:ascii="Times New Roman" w:hAnsi="Times New Roman"/>
          <w:sz w:val="20"/>
          <w:szCs w:val="20"/>
        </w:rPr>
      </w:pPr>
    </w:p>
    <w:p w:rsidR="002C4784" w:rsidRPr="000711A9" w:rsidRDefault="002C4784" w:rsidP="002C4784">
      <w:pPr>
        <w:numPr>
          <w:ilvl w:val="0"/>
          <w:numId w:val="18"/>
        </w:numPr>
        <w:spacing w:line="276" w:lineRule="auto"/>
        <w:rPr>
          <w:rFonts w:ascii="Times New Roman" w:hAnsi="Times New Roman"/>
          <w:sz w:val="20"/>
        </w:rPr>
      </w:pPr>
      <w:r w:rsidRPr="000711A9">
        <w:rPr>
          <w:rFonts w:ascii="Times New Roman" w:hAnsi="Times New Roman"/>
          <w:b/>
          <w:i/>
          <w:sz w:val="20"/>
        </w:rPr>
        <w:t>Participation financière :</w:t>
      </w:r>
    </w:p>
    <w:p w:rsidR="0068227E" w:rsidRPr="000711A9" w:rsidRDefault="007D46FB" w:rsidP="00F1797B">
      <w:pPr>
        <w:spacing w:line="276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Une participation de 5</w:t>
      </w:r>
      <w:r w:rsidR="00D76451" w:rsidRPr="000711A9">
        <w:rPr>
          <w:rFonts w:ascii="Times New Roman" w:hAnsi="Times New Roman"/>
          <w:sz w:val="20"/>
        </w:rPr>
        <w:t>€</w:t>
      </w:r>
      <w:r w:rsidR="001C2226">
        <w:rPr>
          <w:rFonts w:ascii="Times New Roman" w:hAnsi="Times New Roman"/>
          <w:sz w:val="20"/>
        </w:rPr>
        <w:t xml:space="preserve"> </w:t>
      </w:r>
      <w:r w:rsidR="00D76451" w:rsidRPr="000711A9">
        <w:rPr>
          <w:rFonts w:ascii="Times New Roman" w:hAnsi="Times New Roman"/>
          <w:sz w:val="20"/>
        </w:rPr>
        <w:t>par enfant sera demandée.</w:t>
      </w:r>
    </w:p>
    <w:p w:rsidR="0076186E" w:rsidRPr="000711A9" w:rsidRDefault="0076186E" w:rsidP="00E97C88">
      <w:pPr>
        <w:spacing w:line="276" w:lineRule="auto"/>
        <w:rPr>
          <w:rFonts w:ascii="Times New Roman" w:hAnsi="Times New Roman"/>
          <w:sz w:val="20"/>
          <w:szCs w:val="20"/>
        </w:rPr>
      </w:pPr>
    </w:p>
    <w:p w:rsidR="005F241E" w:rsidRPr="000711A9" w:rsidRDefault="005F241E" w:rsidP="005F241E">
      <w:pPr>
        <w:numPr>
          <w:ilvl w:val="0"/>
          <w:numId w:val="18"/>
        </w:numPr>
        <w:spacing w:line="276" w:lineRule="auto"/>
        <w:rPr>
          <w:rFonts w:ascii="Times New Roman" w:hAnsi="Times New Roman"/>
          <w:b/>
          <w:i/>
          <w:sz w:val="20"/>
        </w:rPr>
      </w:pPr>
      <w:r w:rsidRPr="000711A9">
        <w:rPr>
          <w:rFonts w:ascii="Times New Roman" w:hAnsi="Times New Roman"/>
          <w:b/>
          <w:i/>
          <w:sz w:val="20"/>
        </w:rPr>
        <w:t>Encadrement :</w:t>
      </w:r>
    </w:p>
    <w:p w:rsidR="005F241E" w:rsidRPr="000711A9" w:rsidRDefault="00AF7DA5" w:rsidP="007D46FB">
      <w:pPr>
        <w:spacing w:line="276" w:lineRule="auto"/>
        <w:jc w:val="both"/>
        <w:rPr>
          <w:rFonts w:ascii="Times New Roman" w:hAnsi="Times New Roman"/>
          <w:sz w:val="20"/>
        </w:rPr>
      </w:pPr>
      <w:r w:rsidRPr="000711A9">
        <w:rPr>
          <w:rFonts w:ascii="Times New Roman" w:hAnsi="Times New Roman"/>
          <w:sz w:val="20"/>
        </w:rPr>
        <w:t>Responsable</w:t>
      </w:r>
      <w:r w:rsidR="00866124">
        <w:rPr>
          <w:rFonts w:ascii="Times New Roman" w:hAnsi="Times New Roman"/>
          <w:sz w:val="20"/>
        </w:rPr>
        <w:t> : Maxime ALBRECHT</w:t>
      </w:r>
      <w:r w:rsidR="00F1797B" w:rsidRPr="000711A9">
        <w:rPr>
          <w:rFonts w:ascii="Times New Roman" w:hAnsi="Times New Roman"/>
          <w:sz w:val="20"/>
        </w:rPr>
        <w:t xml:space="preserve"> (06.13.49.40.33 / </w:t>
      </w:r>
      <w:r w:rsidR="00866124">
        <w:rPr>
          <w:rFonts w:ascii="Times New Roman" w:hAnsi="Times New Roman"/>
          <w:sz w:val="20"/>
        </w:rPr>
        <w:t>maxime.albrecht</w:t>
      </w:r>
      <w:r w:rsidR="00F1797B" w:rsidRPr="000711A9">
        <w:rPr>
          <w:rFonts w:ascii="Times New Roman" w:hAnsi="Times New Roman"/>
          <w:sz w:val="20"/>
        </w:rPr>
        <w:t>@badminton</w:t>
      </w:r>
      <w:r w:rsidR="00866124">
        <w:rPr>
          <w:rFonts w:ascii="Times New Roman" w:hAnsi="Times New Roman"/>
          <w:sz w:val="20"/>
        </w:rPr>
        <w:t>37</w:t>
      </w:r>
      <w:r w:rsidR="00F1797B" w:rsidRPr="000711A9">
        <w:rPr>
          <w:rFonts w:ascii="Times New Roman" w:hAnsi="Times New Roman"/>
          <w:sz w:val="20"/>
        </w:rPr>
        <w:t>.fr)</w:t>
      </w:r>
    </w:p>
    <w:p w:rsidR="001B5574" w:rsidRPr="000711A9" w:rsidRDefault="001B5574" w:rsidP="007D46FB">
      <w:pPr>
        <w:spacing w:line="276" w:lineRule="auto"/>
        <w:jc w:val="both"/>
        <w:rPr>
          <w:rFonts w:ascii="Times New Roman" w:hAnsi="Times New Roman"/>
          <w:sz w:val="20"/>
        </w:rPr>
      </w:pPr>
      <w:r w:rsidRPr="000711A9">
        <w:rPr>
          <w:rFonts w:ascii="Times New Roman" w:hAnsi="Times New Roman"/>
          <w:sz w:val="20"/>
        </w:rPr>
        <w:t>Nous invitons tous les membres de l’ETD ainsi que les encadrants des créneaux j</w:t>
      </w:r>
      <w:r w:rsidR="007D46FB">
        <w:rPr>
          <w:rFonts w:ascii="Times New Roman" w:hAnsi="Times New Roman"/>
          <w:sz w:val="20"/>
        </w:rPr>
        <w:t xml:space="preserve">eunes des clubs afin d’encadrer </w:t>
      </w:r>
      <w:r w:rsidRPr="000711A9">
        <w:rPr>
          <w:rFonts w:ascii="Times New Roman" w:hAnsi="Times New Roman"/>
          <w:sz w:val="20"/>
        </w:rPr>
        <w:t>au mieux ce plateau ainsi que d’échanger et de partager vos expériences.</w:t>
      </w:r>
    </w:p>
    <w:p w:rsidR="00F1797B" w:rsidRPr="000711A9" w:rsidRDefault="00F1797B" w:rsidP="005F241E">
      <w:pPr>
        <w:spacing w:line="276" w:lineRule="auto"/>
        <w:rPr>
          <w:rFonts w:ascii="Times New Roman" w:hAnsi="Times New Roman"/>
          <w:sz w:val="20"/>
          <w:szCs w:val="20"/>
        </w:rPr>
      </w:pPr>
    </w:p>
    <w:p w:rsidR="00D76451" w:rsidRPr="007D46FB" w:rsidRDefault="00D76451" w:rsidP="00D76451">
      <w:pPr>
        <w:numPr>
          <w:ilvl w:val="0"/>
          <w:numId w:val="18"/>
        </w:numPr>
        <w:spacing w:line="276" w:lineRule="auto"/>
        <w:rPr>
          <w:rFonts w:ascii="Times New Roman" w:hAnsi="Times New Roman"/>
          <w:sz w:val="20"/>
        </w:rPr>
      </w:pPr>
      <w:r w:rsidRPr="000711A9">
        <w:rPr>
          <w:rFonts w:ascii="Times New Roman" w:hAnsi="Times New Roman"/>
          <w:b/>
          <w:i/>
          <w:sz w:val="20"/>
        </w:rPr>
        <w:t>Inscriptions :</w:t>
      </w:r>
    </w:p>
    <w:p w:rsidR="003971E8" w:rsidRDefault="007D46FB" w:rsidP="007D46FB">
      <w:pPr>
        <w:spacing w:line="276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Merci de retourner les inscriptions au </w:t>
      </w:r>
      <w:r w:rsidR="00C33CA9">
        <w:rPr>
          <w:rFonts w:ascii="Times New Roman" w:hAnsi="Times New Roman"/>
          <w:sz w:val="20"/>
        </w:rPr>
        <w:t>Badminton Club des portes de Touraine (BCPT)</w:t>
      </w:r>
    </w:p>
    <w:p w:rsidR="008026E1" w:rsidRDefault="003971E8" w:rsidP="007D46FB">
      <w:pPr>
        <w:spacing w:line="276" w:lineRule="auto"/>
        <w:jc w:val="both"/>
      </w:pPr>
      <w:r>
        <w:rPr>
          <w:rFonts w:ascii="Times New Roman" w:hAnsi="Times New Roman"/>
          <w:sz w:val="20"/>
        </w:rPr>
        <w:t>Contact :</w:t>
      </w:r>
      <w:r w:rsidR="00C33CA9" w:rsidRPr="00C33CA9">
        <w:rPr>
          <w:sz w:val="32"/>
          <w:szCs w:val="32"/>
        </w:rPr>
        <w:t>contact@bcpt37bad.org</w:t>
      </w:r>
    </w:p>
    <w:p w:rsidR="004551C1" w:rsidRDefault="004551C1" w:rsidP="007D46FB">
      <w:pPr>
        <w:spacing w:line="276" w:lineRule="auto"/>
        <w:jc w:val="both"/>
        <w:rPr>
          <w:rFonts w:ascii="Times New Roman" w:hAnsi="Times New Roman"/>
          <w:sz w:val="20"/>
        </w:rPr>
      </w:pPr>
    </w:p>
    <w:p w:rsidR="007D46FB" w:rsidRDefault="00866124" w:rsidP="007D46FB">
      <w:pPr>
        <w:spacing w:line="276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Merci </w:t>
      </w:r>
      <w:r w:rsidR="007D46FB">
        <w:rPr>
          <w:rFonts w:ascii="Times New Roman" w:hAnsi="Times New Roman"/>
          <w:sz w:val="20"/>
        </w:rPr>
        <w:t xml:space="preserve">de mettre </w:t>
      </w:r>
      <w:r>
        <w:rPr>
          <w:rFonts w:ascii="Times New Roman" w:hAnsi="Times New Roman"/>
          <w:sz w:val="20"/>
        </w:rPr>
        <w:t>Maxime ALBRECHT</w:t>
      </w:r>
      <w:r w:rsidR="007D46FB">
        <w:rPr>
          <w:rFonts w:ascii="Times New Roman" w:hAnsi="Times New Roman"/>
          <w:sz w:val="20"/>
        </w:rPr>
        <w:t xml:space="preserve"> en copie : </w:t>
      </w:r>
      <w:r w:rsidR="003971E8" w:rsidRPr="001E6F74">
        <w:rPr>
          <w:rFonts w:ascii="Times New Roman" w:hAnsi="Times New Roman"/>
          <w:b/>
          <w:sz w:val="20"/>
        </w:rPr>
        <w:t>maxime.albrecht@badminton37.fr</w:t>
      </w:r>
    </w:p>
    <w:p w:rsidR="003971E8" w:rsidRDefault="003971E8" w:rsidP="007D46FB">
      <w:pPr>
        <w:spacing w:line="276" w:lineRule="auto"/>
        <w:jc w:val="both"/>
        <w:rPr>
          <w:rFonts w:ascii="Times New Roman" w:hAnsi="Times New Roman"/>
          <w:sz w:val="20"/>
        </w:rPr>
      </w:pPr>
    </w:p>
    <w:p w:rsidR="00C33CA9" w:rsidRDefault="007D46FB" w:rsidP="007D46FB">
      <w:pPr>
        <w:spacing w:line="276" w:lineRule="auto"/>
        <w:jc w:val="both"/>
        <w:rPr>
          <w:rFonts w:ascii="Times New Roman" w:hAnsi="Times New Roman"/>
          <w:sz w:val="20"/>
        </w:rPr>
      </w:pPr>
      <w:r w:rsidRPr="007D46FB">
        <w:rPr>
          <w:rFonts w:ascii="Times New Roman" w:hAnsi="Times New Roman"/>
          <w:sz w:val="20"/>
        </w:rPr>
        <w:t>Droits d’inscription 5,00 Euros par joueur, chèque à l’ordre du</w:t>
      </w:r>
      <w:r w:rsidR="00CE5A3F">
        <w:rPr>
          <w:rFonts w:ascii="Times New Roman" w:hAnsi="Times New Roman"/>
          <w:sz w:val="20"/>
        </w:rPr>
        <w:t> :</w:t>
      </w:r>
      <w:r w:rsidR="00C33CA9">
        <w:rPr>
          <w:rFonts w:ascii="Times New Roman" w:hAnsi="Times New Roman"/>
          <w:sz w:val="20"/>
        </w:rPr>
        <w:t>Badminton Club des portes de Touraine</w:t>
      </w:r>
    </w:p>
    <w:p w:rsidR="007D46FB" w:rsidRDefault="007D46FB" w:rsidP="007D46FB">
      <w:pPr>
        <w:spacing w:line="276" w:lineRule="auto"/>
        <w:jc w:val="both"/>
        <w:rPr>
          <w:rFonts w:ascii="Times New Roman" w:hAnsi="Times New Roman"/>
          <w:sz w:val="20"/>
        </w:rPr>
      </w:pPr>
      <w:r w:rsidRPr="007D46FB">
        <w:rPr>
          <w:rFonts w:ascii="Times New Roman" w:hAnsi="Times New Roman"/>
          <w:sz w:val="20"/>
        </w:rPr>
        <w:t>Règlement au plus tard par chèque bancaire le jour de la compétition</w:t>
      </w:r>
      <w:r>
        <w:rPr>
          <w:rFonts w:ascii="Times New Roman" w:hAnsi="Times New Roman"/>
          <w:sz w:val="20"/>
        </w:rPr>
        <w:t>.</w:t>
      </w:r>
    </w:p>
    <w:p w:rsidR="001C2226" w:rsidRDefault="001C2226" w:rsidP="007D46FB">
      <w:pPr>
        <w:spacing w:line="276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Pour ceux qui privilégieraient le virement, vous trouverez le RIB du club en fin de document.</w:t>
      </w:r>
    </w:p>
    <w:p w:rsidR="007D46FB" w:rsidRDefault="007D46FB" w:rsidP="007D46FB">
      <w:pPr>
        <w:spacing w:line="276" w:lineRule="auto"/>
        <w:rPr>
          <w:rFonts w:ascii="Times New Roman" w:hAnsi="Times New Roman"/>
          <w:sz w:val="20"/>
        </w:rPr>
      </w:pPr>
    </w:p>
    <w:p w:rsidR="007D46FB" w:rsidRDefault="007D46FB" w:rsidP="00181E63">
      <w:pPr>
        <w:spacing w:line="276" w:lineRule="auto"/>
        <w:jc w:val="center"/>
        <w:rPr>
          <w:rFonts w:ascii="Times New Roman" w:hAnsi="Times New Roman"/>
          <w:b/>
          <w:sz w:val="28"/>
        </w:rPr>
      </w:pPr>
      <w:r w:rsidRPr="00181E63">
        <w:rPr>
          <w:rFonts w:ascii="Times New Roman" w:hAnsi="Times New Roman"/>
          <w:b/>
          <w:sz w:val="28"/>
        </w:rPr>
        <w:t xml:space="preserve">Date limite d’inscriptions : </w:t>
      </w:r>
      <w:r w:rsidR="00C33CA9">
        <w:rPr>
          <w:rFonts w:ascii="Times New Roman" w:hAnsi="Times New Roman"/>
          <w:b/>
          <w:sz w:val="28"/>
        </w:rPr>
        <w:t>Mercredi 9 Janvier 2019</w:t>
      </w:r>
    </w:p>
    <w:p w:rsidR="00C33CA9" w:rsidRPr="00125EB0" w:rsidRDefault="00C33CA9" w:rsidP="00181E63">
      <w:pPr>
        <w:spacing w:line="276" w:lineRule="auto"/>
        <w:jc w:val="center"/>
        <w:rPr>
          <w:rFonts w:ascii="Times New Roman" w:hAnsi="Times New Roman"/>
          <w:b/>
          <w:color w:val="FF0000"/>
          <w:sz w:val="28"/>
        </w:rPr>
      </w:pPr>
      <w:r w:rsidRPr="00125EB0">
        <w:rPr>
          <w:rFonts w:ascii="Times New Roman" w:hAnsi="Times New Roman"/>
          <w:b/>
          <w:color w:val="FF0000"/>
          <w:sz w:val="28"/>
        </w:rPr>
        <w:t xml:space="preserve">Nous vous conseillons de retourner les inscriptions avant le vendredi 21 Décembre 2018, date avant les vacances </w:t>
      </w:r>
      <w:r w:rsidR="00125EB0" w:rsidRPr="00125EB0">
        <w:rPr>
          <w:rFonts w:ascii="Times New Roman" w:hAnsi="Times New Roman"/>
          <w:b/>
          <w:color w:val="FF0000"/>
          <w:sz w:val="28"/>
        </w:rPr>
        <w:t>scolaires</w:t>
      </w:r>
    </w:p>
    <w:p w:rsidR="007D46FB" w:rsidRPr="000711A9" w:rsidRDefault="00181E63" w:rsidP="007D46FB">
      <w:pPr>
        <w:spacing w:line="276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br w:type="page"/>
      </w:r>
    </w:p>
    <w:tbl>
      <w:tblPr>
        <w:tblW w:w="0" w:type="auto"/>
        <w:tbl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single" w:sz="8" w:space="0" w:color="CF7B79"/>
          <w:insideV w:val="single" w:sz="8" w:space="0" w:color="CF7B79"/>
        </w:tblBorders>
        <w:tblLook w:val="04A0"/>
      </w:tblPr>
      <w:tblGrid>
        <w:gridCol w:w="1282"/>
        <w:gridCol w:w="1095"/>
        <w:gridCol w:w="790"/>
        <w:gridCol w:w="687"/>
        <w:gridCol w:w="994"/>
        <w:gridCol w:w="945"/>
        <w:gridCol w:w="965"/>
        <w:gridCol w:w="1285"/>
        <w:gridCol w:w="1246"/>
      </w:tblGrid>
      <w:tr w:rsidR="001C2226" w:rsidRPr="000711A9" w:rsidTr="001C2226">
        <w:tc>
          <w:tcPr>
            <w:tcW w:w="2377" w:type="dxa"/>
            <w:gridSpan w:val="2"/>
            <w:vMerge w:val="restart"/>
            <w:tcBorders>
              <w:top w:val="single" w:sz="12" w:space="0" w:color="CF7B79"/>
              <w:left w:val="single" w:sz="12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  <w:vAlign w:val="bottom"/>
          </w:tcPr>
          <w:p w:rsidR="001C2226" w:rsidRPr="000711A9" w:rsidRDefault="001C2226" w:rsidP="001C222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0711A9">
              <w:rPr>
                <w:rFonts w:ascii="Times New Roman" w:hAnsi="Times New Roman"/>
                <w:b/>
                <w:bCs/>
                <w:sz w:val="20"/>
              </w:rPr>
              <w:lastRenderedPageBreak/>
              <w:t>Accompagnateur :</w:t>
            </w:r>
          </w:p>
        </w:tc>
        <w:tc>
          <w:tcPr>
            <w:tcW w:w="4381" w:type="dxa"/>
            <w:gridSpan w:val="5"/>
            <w:tcBorders>
              <w:top w:val="single" w:sz="12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0711A9">
              <w:rPr>
                <w:rFonts w:ascii="Times New Roman" w:hAnsi="Times New Roman"/>
                <w:b/>
                <w:bCs/>
                <w:sz w:val="20"/>
              </w:rPr>
              <w:t>Nom</w:t>
            </w:r>
          </w:p>
        </w:tc>
        <w:tc>
          <w:tcPr>
            <w:tcW w:w="2531" w:type="dxa"/>
            <w:gridSpan w:val="2"/>
            <w:tcBorders>
              <w:top w:val="single" w:sz="12" w:space="0" w:color="CF7B79"/>
              <w:left w:val="single" w:sz="6" w:space="0" w:color="CF7B79"/>
              <w:bottom w:val="single" w:sz="6" w:space="0" w:color="CF7B79"/>
              <w:right w:val="single" w:sz="12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0711A9">
              <w:rPr>
                <w:rFonts w:ascii="Times New Roman" w:hAnsi="Times New Roman"/>
                <w:b/>
                <w:bCs/>
                <w:sz w:val="20"/>
              </w:rPr>
              <w:t>Téléphone</w:t>
            </w:r>
          </w:p>
        </w:tc>
      </w:tr>
      <w:tr w:rsidR="001C2226" w:rsidRPr="000711A9" w:rsidTr="00B350E6">
        <w:tc>
          <w:tcPr>
            <w:tcW w:w="2377" w:type="dxa"/>
            <w:gridSpan w:val="2"/>
            <w:vMerge/>
            <w:tcBorders>
              <w:top w:val="single" w:sz="6" w:space="0" w:color="CF7B79"/>
              <w:left w:val="single" w:sz="12" w:space="0" w:color="CF7B79"/>
              <w:bottom w:val="single" w:sz="12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4381" w:type="dxa"/>
            <w:gridSpan w:val="5"/>
            <w:tcBorders>
              <w:top w:val="single" w:sz="6" w:space="0" w:color="CF7B79"/>
              <w:left w:val="single" w:sz="6" w:space="0" w:color="CF7B79"/>
              <w:bottom w:val="single" w:sz="12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31" w:type="dxa"/>
            <w:gridSpan w:val="2"/>
            <w:tcBorders>
              <w:top w:val="single" w:sz="6" w:space="0" w:color="CF7B79"/>
              <w:left w:val="single" w:sz="6" w:space="0" w:color="CF7B79"/>
              <w:bottom w:val="single" w:sz="12" w:space="0" w:color="CF7B79"/>
              <w:right w:val="single" w:sz="12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C2226" w:rsidRPr="000711A9" w:rsidTr="00142776">
        <w:tc>
          <w:tcPr>
            <w:tcW w:w="9289" w:type="dxa"/>
            <w:gridSpan w:val="9"/>
            <w:tcBorders>
              <w:top w:val="single" w:sz="12" w:space="0" w:color="CF7B79"/>
              <w:left w:val="single" w:sz="12" w:space="0" w:color="CF7B79"/>
              <w:bottom w:val="single" w:sz="6" w:space="0" w:color="CF7B79"/>
              <w:right w:val="single" w:sz="12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0711A9">
              <w:rPr>
                <w:rFonts w:ascii="Times New Roman" w:hAnsi="Times New Roman"/>
                <w:b/>
                <w:bCs/>
                <w:sz w:val="20"/>
              </w:rPr>
              <w:t>Joueurs</w:t>
            </w:r>
          </w:p>
        </w:tc>
      </w:tr>
      <w:tr w:rsidR="001C2226" w:rsidRPr="000711A9" w:rsidTr="001C2226">
        <w:tc>
          <w:tcPr>
            <w:tcW w:w="1282" w:type="dxa"/>
            <w:tcBorders>
              <w:top w:val="single" w:sz="6" w:space="0" w:color="CF7B79"/>
              <w:left w:val="single" w:sz="12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0711A9">
              <w:rPr>
                <w:rFonts w:ascii="Times New Roman" w:hAnsi="Times New Roman"/>
                <w:b/>
                <w:bCs/>
                <w:sz w:val="20"/>
              </w:rPr>
              <w:t>Nom</w:t>
            </w:r>
          </w:p>
        </w:tc>
        <w:tc>
          <w:tcPr>
            <w:tcW w:w="109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0711A9">
              <w:rPr>
                <w:rFonts w:ascii="Times New Roman" w:hAnsi="Times New Roman"/>
                <w:sz w:val="20"/>
              </w:rPr>
              <w:t>Prénom</w:t>
            </w:r>
          </w:p>
        </w:tc>
        <w:tc>
          <w:tcPr>
            <w:tcW w:w="790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0711A9">
              <w:rPr>
                <w:rFonts w:ascii="Times New Roman" w:hAnsi="Times New Roman"/>
                <w:sz w:val="20"/>
              </w:rPr>
              <w:t>Age</w:t>
            </w:r>
          </w:p>
        </w:tc>
        <w:tc>
          <w:tcPr>
            <w:tcW w:w="687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Default="001C2226" w:rsidP="001C2226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Sexe</w:t>
            </w:r>
          </w:p>
        </w:tc>
        <w:tc>
          <w:tcPr>
            <w:tcW w:w="994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Default="001C2226" w:rsidP="001C2226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Catégorie</w:t>
            </w:r>
          </w:p>
        </w:tc>
        <w:tc>
          <w:tcPr>
            <w:tcW w:w="94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Default="001C2226" w:rsidP="001C2226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N° Licence</w:t>
            </w:r>
          </w:p>
        </w:tc>
        <w:tc>
          <w:tcPr>
            <w:tcW w:w="96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Ateliers</w:t>
            </w:r>
          </w:p>
        </w:tc>
        <w:tc>
          <w:tcPr>
            <w:tcW w:w="128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Compétition</w:t>
            </w:r>
          </w:p>
        </w:tc>
        <w:tc>
          <w:tcPr>
            <w:tcW w:w="1246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12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0711A9">
              <w:rPr>
                <w:rFonts w:ascii="Times New Roman" w:hAnsi="Times New Roman"/>
                <w:sz w:val="20"/>
              </w:rPr>
              <w:t>Inscription</w:t>
            </w:r>
          </w:p>
        </w:tc>
      </w:tr>
      <w:tr w:rsidR="001C2226" w:rsidRPr="000711A9" w:rsidTr="001C2226">
        <w:tc>
          <w:tcPr>
            <w:tcW w:w="1282" w:type="dxa"/>
            <w:tcBorders>
              <w:top w:val="single" w:sz="6" w:space="0" w:color="CF7B79"/>
              <w:left w:val="single" w:sz="12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90591C" w:rsidRDefault="001C2226" w:rsidP="001C2226">
            <w:pPr>
              <w:spacing w:line="276" w:lineRule="auto"/>
              <w:rPr>
                <w:rFonts w:ascii="Times New Roman" w:hAnsi="Times New Roman"/>
                <w:bCs/>
                <w:i/>
                <w:sz w:val="20"/>
              </w:rPr>
            </w:pPr>
            <w:r>
              <w:rPr>
                <w:rFonts w:ascii="Times New Roman" w:hAnsi="Times New Roman"/>
                <w:bCs/>
                <w:i/>
                <w:sz w:val="20"/>
              </w:rPr>
              <w:t>Exemple</w:t>
            </w:r>
          </w:p>
        </w:tc>
        <w:tc>
          <w:tcPr>
            <w:tcW w:w="109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90591C" w:rsidRDefault="001C2226" w:rsidP="001C2226">
            <w:pPr>
              <w:spacing w:line="276" w:lineRule="auto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Jean-Michel</w:t>
            </w:r>
          </w:p>
        </w:tc>
        <w:tc>
          <w:tcPr>
            <w:tcW w:w="790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90591C" w:rsidRDefault="001C2226" w:rsidP="001C2226">
            <w:pPr>
              <w:spacing w:line="276" w:lineRule="auto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7</w:t>
            </w:r>
          </w:p>
        </w:tc>
        <w:tc>
          <w:tcPr>
            <w:tcW w:w="687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Default="001C2226" w:rsidP="001C2226">
            <w:pPr>
              <w:spacing w:line="276" w:lineRule="auto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M</w:t>
            </w:r>
            <w:bookmarkStart w:id="0" w:name="_GoBack"/>
            <w:bookmarkEnd w:id="0"/>
          </w:p>
        </w:tc>
        <w:tc>
          <w:tcPr>
            <w:tcW w:w="994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Default="001C2226" w:rsidP="001C2226">
            <w:pPr>
              <w:spacing w:line="276" w:lineRule="auto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Poussin ou </w:t>
            </w:r>
          </w:p>
          <w:p w:rsidR="001C2226" w:rsidRDefault="001C2226" w:rsidP="001C2226">
            <w:pPr>
              <w:spacing w:line="276" w:lineRule="auto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Minibad</w:t>
            </w:r>
          </w:p>
        </w:tc>
        <w:tc>
          <w:tcPr>
            <w:tcW w:w="94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Default="001C2226" w:rsidP="001C2226">
            <w:pPr>
              <w:spacing w:line="276" w:lineRule="auto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7222022</w:t>
            </w:r>
          </w:p>
        </w:tc>
        <w:tc>
          <w:tcPr>
            <w:tcW w:w="96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90591C" w:rsidRDefault="001C2226" w:rsidP="001C2226">
            <w:pPr>
              <w:spacing w:line="276" w:lineRule="auto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Oui</w:t>
            </w:r>
          </w:p>
        </w:tc>
        <w:tc>
          <w:tcPr>
            <w:tcW w:w="128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90591C" w:rsidRDefault="001C2226" w:rsidP="001C2226">
            <w:pPr>
              <w:spacing w:line="276" w:lineRule="auto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Non </w:t>
            </w:r>
          </w:p>
        </w:tc>
        <w:tc>
          <w:tcPr>
            <w:tcW w:w="1246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12" w:space="0" w:color="CF7B79"/>
            </w:tcBorders>
            <w:shd w:val="clear" w:color="auto" w:fill="EFD3D2"/>
          </w:tcPr>
          <w:p w:rsidR="001C2226" w:rsidRPr="0090591C" w:rsidRDefault="001C2226" w:rsidP="001C2226">
            <w:pPr>
              <w:spacing w:line="276" w:lineRule="auto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5€</w:t>
            </w:r>
          </w:p>
        </w:tc>
      </w:tr>
      <w:tr w:rsidR="001C2226" w:rsidRPr="000711A9" w:rsidTr="001C2226">
        <w:tc>
          <w:tcPr>
            <w:tcW w:w="1282" w:type="dxa"/>
            <w:tcBorders>
              <w:top w:val="single" w:sz="6" w:space="0" w:color="CF7B79"/>
              <w:left w:val="single" w:sz="12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90591C" w:rsidRDefault="001C2226" w:rsidP="001C2226">
            <w:pPr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09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90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87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4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6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8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46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12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</w:tr>
      <w:tr w:rsidR="001C2226" w:rsidRPr="000711A9" w:rsidTr="001C2226">
        <w:tc>
          <w:tcPr>
            <w:tcW w:w="1282" w:type="dxa"/>
            <w:tcBorders>
              <w:top w:val="single" w:sz="6" w:space="0" w:color="CF7B79"/>
              <w:left w:val="single" w:sz="12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90591C" w:rsidRDefault="001C2226" w:rsidP="001C2226">
            <w:pPr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09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90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87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4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6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8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46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12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</w:tr>
      <w:tr w:rsidR="001C2226" w:rsidRPr="000711A9" w:rsidTr="001C2226">
        <w:tc>
          <w:tcPr>
            <w:tcW w:w="1282" w:type="dxa"/>
            <w:tcBorders>
              <w:top w:val="single" w:sz="6" w:space="0" w:color="CF7B79"/>
              <w:left w:val="single" w:sz="12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90591C" w:rsidRDefault="001C2226" w:rsidP="001C2226">
            <w:pPr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09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90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87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4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6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8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46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12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</w:tr>
      <w:tr w:rsidR="001C2226" w:rsidRPr="000711A9" w:rsidTr="001C2226">
        <w:tc>
          <w:tcPr>
            <w:tcW w:w="1282" w:type="dxa"/>
            <w:tcBorders>
              <w:top w:val="single" w:sz="6" w:space="0" w:color="CF7B79"/>
              <w:left w:val="single" w:sz="12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90591C" w:rsidRDefault="001C2226" w:rsidP="001C2226">
            <w:pPr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09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90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87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4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6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8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46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12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</w:tr>
      <w:tr w:rsidR="001C2226" w:rsidRPr="000711A9" w:rsidTr="001C2226">
        <w:tc>
          <w:tcPr>
            <w:tcW w:w="1282" w:type="dxa"/>
            <w:tcBorders>
              <w:top w:val="single" w:sz="6" w:space="0" w:color="CF7B79"/>
              <w:left w:val="single" w:sz="12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90591C" w:rsidRDefault="001C2226" w:rsidP="001C2226">
            <w:pPr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09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90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87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4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6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8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46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12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</w:tr>
      <w:tr w:rsidR="001C2226" w:rsidRPr="000711A9" w:rsidTr="001C2226">
        <w:tc>
          <w:tcPr>
            <w:tcW w:w="1282" w:type="dxa"/>
            <w:tcBorders>
              <w:top w:val="single" w:sz="6" w:space="0" w:color="CF7B79"/>
              <w:left w:val="single" w:sz="12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90591C" w:rsidRDefault="001C2226" w:rsidP="001C2226">
            <w:pPr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09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90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87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4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6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8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46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12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</w:tr>
      <w:tr w:rsidR="001C2226" w:rsidRPr="000711A9" w:rsidTr="001C2226">
        <w:tc>
          <w:tcPr>
            <w:tcW w:w="1282" w:type="dxa"/>
            <w:tcBorders>
              <w:top w:val="single" w:sz="6" w:space="0" w:color="CF7B79"/>
              <w:left w:val="single" w:sz="12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90591C" w:rsidRDefault="001C2226" w:rsidP="001C2226">
            <w:pPr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09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90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87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4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6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8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46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12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</w:tr>
      <w:tr w:rsidR="001C2226" w:rsidRPr="000711A9" w:rsidTr="001C2226">
        <w:tc>
          <w:tcPr>
            <w:tcW w:w="1282" w:type="dxa"/>
            <w:tcBorders>
              <w:top w:val="single" w:sz="6" w:space="0" w:color="CF7B79"/>
              <w:left w:val="single" w:sz="12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90591C" w:rsidRDefault="001C2226" w:rsidP="001C2226">
            <w:pPr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09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90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87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4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6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8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46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12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</w:tr>
      <w:tr w:rsidR="001C2226" w:rsidRPr="000711A9" w:rsidTr="001C2226">
        <w:tc>
          <w:tcPr>
            <w:tcW w:w="1282" w:type="dxa"/>
            <w:tcBorders>
              <w:top w:val="single" w:sz="6" w:space="0" w:color="CF7B79"/>
              <w:left w:val="single" w:sz="12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90591C" w:rsidRDefault="001C2226" w:rsidP="001C2226">
            <w:pPr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09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90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87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4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6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8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46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12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</w:tr>
      <w:tr w:rsidR="001C2226" w:rsidRPr="000711A9" w:rsidTr="001C2226">
        <w:tc>
          <w:tcPr>
            <w:tcW w:w="1282" w:type="dxa"/>
            <w:tcBorders>
              <w:top w:val="single" w:sz="6" w:space="0" w:color="CF7B79"/>
              <w:left w:val="single" w:sz="12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90591C" w:rsidRDefault="001C2226" w:rsidP="001C2226">
            <w:pPr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09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90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87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4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6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85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6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46" w:type="dxa"/>
            <w:tcBorders>
              <w:top w:val="single" w:sz="6" w:space="0" w:color="CF7B79"/>
              <w:left w:val="single" w:sz="6" w:space="0" w:color="CF7B79"/>
              <w:bottom w:val="single" w:sz="6" w:space="0" w:color="CF7B79"/>
              <w:right w:val="single" w:sz="12" w:space="0" w:color="CF7B79"/>
            </w:tcBorders>
            <w:shd w:val="clear" w:color="auto" w:fill="DFA7A6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</w:tr>
      <w:tr w:rsidR="001C2226" w:rsidRPr="000711A9" w:rsidTr="00184D08">
        <w:tc>
          <w:tcPr>
            <w:tcW w:w="5793" w:type="dxa"/>
            <w:gridSpan w:val="6"/>
            <w:tcBorders>
              <w:top w:val="single" w:sz="6" w:space="0" w:color="CF7B79"/>
              <w:left w:val="single" w:sz="12" w:space="0" w:color="CF7B79"/>
              <w:bottom w:val="single" w:sz="12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0711A9">
              <w:rPr>
                <w:rFonts w:ascii="Times New Roman" w:hAnsi="Times New Roman"/>
                <w:b/>
                <w:bCs/>
                <w:sz w:val="20"/>
              </w:rPr>
              <w:t>Total :</w:t>
            </w:r>
          </w:p>
        </w:tc>
        <w:tc>
          <w:tcPr>
            <w:tcW w:w="965" w:type="dxa"/>
            <w:tcBorders>
              <w:top w:val="single" w:sz="6" w:space="0" w:color="CF7B79"/>
              <w:left w:val="single" w:sz="6" w:space="0" w:color="CF7B79"/>
              <w:bottom w:val="single" w:sz="12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85" w:type="dxa"/>
            <w:tcBorders>
              <w:top w:val="single" w:sz="6" w:space="0" w:color="CF7B79"/>
              <w:left w:val="single" w:sz="6" w:space="0" w:color="CF7B79"/>
              <w:bottom w:val="single" w:sz="12" w:space="0" w:color="CF7B79"/>
              <w:right w:val="single" w:sz="6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46" w:type="dxa"/>
            <w:tcBorders>
              <w:top w:val="single" w:sz="6" w:space="0" w:color="CF7B79"/>
              <w:left w:val="single" w:sz="6" w:space="0" w:color="CF7B79"/>
              <w:bottom w:val="single" w:sz="12" w:space="0" w:color="CF7B79"/>
              <w:right w:val="single" w:sz="12" w:space="0" w:color="CF7B79"/>
            </w:tcBorders>
            <w:shd w:val="clear" w:color="auto" w:fill="EFD3D2"/>
          </w:tcPr>
          <w:p w:rsidR="001C2226" w:rsidRPr="000711A9" w:rsidRDefault="001C2226" w:rsidP="001C2226">
            <w:pPr>
              <w:spacing w:line="276" w:lineRule="auto"/>
              <w:rPr>
                <w:rFonts w:ascii="Times New Roman" w:hAnsi="Times New Roman"/>
                <w:sz w:val="20"/>
              </w:rPr>
            </w:pPr>
          </w:p>
        </w:tc>
      </w:tr>
    </w:tbl>
    <w:p w:rsidR="001546DC" w:rsidRPr="00AF7DA5" w:rsidRDefault="001C2226" w:rsidP="00D76451">
      <w:pPr>
        <w:spacing w:line="276" w:lineRule="auto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A renvoyer à : </w:t>
      </w:r>
      <w:r w:rsidRPr="00C33CA9">
        <w:rPr>
          <w:sz w:val="32"/>
          <w:szCs w:val="32"/>
        </w:rPr>
        <w:t>contact@bcpt37bad.org</w:t>
      </w:r>
    </w:p>
    <w:p w:rsidR="00181E63" w:rsidRDefault="00E04AF2" w:rsidP="001B5574">
      <w:pPr>
        <w:spacing w:line="276" w:lineRule="auto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Le bureau</w:t>
      </w:r>
      <w:r w:rsidR="003971E8">
        <w:rPr>
          <w:rFonts w:ascii="Times New Roman" w:hAnsi="Times New Roman"/>
          <w:sz w:val="20"/>
        </w:rPr>
        <w:t xml:space="preserve">, pour le </w:t>
      </w:r>
      <w:r w:rsidR="00C33CA9">
        <w:rPr>
          <w:rFonts w:ascii="Times New Roman" w:hAnsi="Times New Roman"/>
          <w:sz w:val="20"/>
        </w:rPr>
        <w:t>BCPT</w:t>
      </w:r>
    </w:p>
    <w:p w:rsidR="00936A2C" w:rsidRDefault="00866124" w:rsidP="001B5574">
      <w:pPr>
        <w:spacing w:line="276" w:lineRule="auto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Maxime ALBRECHT</w:t>
      </w:r>
      <w:r w:rsidR="001B5574" w:rsidRPr="000711A9">
        <w:rPr>
          <w:rFonts w:ascii="Times New Roman" w:hAnsi="Times New Roman"/>
          <w:sz w:val="20"/>
        </w:rPr>
        <w:t>, po</w:t>
      </w:r>
      <w:r w:rsidR="008E5CE6" w:rsidRPr="000711A9">
        <w:rPr>
          <w:rFonts w:ascii="Times New Roman" w:hAnsi="Times New Roman"/>
          <w:sz w:val="20"/>
        </w:rPr>
        <w:t>ur l</w:t>
      </w:r>
      <w:r w:rsidR="001B5574" w:rsidRPr="000711A9">
        <w:rPr>
          <w:rFonts w:ascii="Times New Roman" w:hAnsi="Times New Roman"/>
          <w:sz w:val="20"/>
        </w:rPr>
        <w:t>e Comité 37 de Badminton</w:t>
      </w:r>
    </w:p>
    <w:p w:rsidR="001C2226" w:rsidRDefault="001C2226" w:rsidP="001B5574">
      <w:pPr>
        <w:spacing w:line="276" w:lineRule="auto"/>
        <w:jc w:val="right"/>
        <w:rPr>
          <w:rFonts w:ascii="Times New Roman" w:hAnsi="Times New Roman"/>
          <w:sz w:val="20"/>
        </w:rPr>
      </w:pPr>
    </w:p>
    <w:p w:rsidR="001C2226" w:rsidRDefault="001C2226" w:rsidP="001B5574">
      <w:pPr>
        <w:spacing w:line="276" w:lineRule="auto"/>
        <w:jc w:val="right"/>
        <w:rPr>
          <w:rFonts w:ascii="Times New Roman" w:hAnsi="Times New Roman"/>
          <w:sz w:val="20"/>
        </w:rPr>
      </w:pPr>
    </w:p>
    <w:p w:rsidR="001C2226" w:rsidRPr="000711A9" w:rsidRDefault="001C2226" w:rsidP="001C2226">
      <w:pPr>
        <w:spacing w:line="276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>
            <wp:extent cx="4238625" cy="4000500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2226" w:rsidRPr="000711A9" w:rsidSect="00D56066">
      <w:headerReference w:type="default" r:id="rId8"/>
      <w:footerReference w:type="default" r:id="rId9"/>
      <w:headerReference w:type="first" r:id="rId10"/>
      <w:footerReference w:type="first" r:id="rId11"/>
      <w:pgSz w:w="11907" w:h="16839"/>
      <w:pgMar w:top="1417" w:right="1417" w:bottom="1417" w:left="1417" w:header="284" w:footer="1134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0817" w:rsidRDefault="009F0817">
      <w:r>
        <w:separator/>
      </w:r>
    </w:p>
  </w:endnote>
  <w:endnote w:type="continuationSeparator" w:id="1">
    <w:p w:rsidR="009F0817" w:rsidRDefault="009F08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41E" w:rsidRDefault="0075251C">
    <w:pPr>
      <w:pStyle w:val="Pieddepage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3110865</wp:posOffset>
          </wp:positionH>
          <wp:positionV relativeFrom="paragraph">
            <wp:posOffset>6350</wp:posOffset>
          </wp:positionV>
          <wp:extent cx="1312545" cy="852805"/>
          <wp:effectExtent l="0" t="0" r="0" b="0"/>
          <wp:wrapNone/>
          <wp:docPr id="14" name="Image 14" descr="smash-s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mash-spo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175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129540</wp:posOffset>
          </wp:positionH>
          <wp:positionV relativeFrom="paragraph">
            <wp:posOffset>161290</wp:posOffset>
          </wp:positionV>
          <wp:extent cx="1206500" cy="582295"/>
          <wp:effectExtent l="0" t="0" r="0" b="0"/>
          <wp:wrapTopAndBottom/>
          <wp:docPr id="9" name="Image 10" descr="logo_cg3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0" descr="logo_cg37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1468755</wp:posOffset>
          </wp:positionH>
          <wp:positionV relativeFrom="paragraph">
            <wp:posOffset>152400</wp:posOffset>
          </wp:positionV>
          <wp:extent cx="1481455" cy="459740"/>
          <wp:effectExtent l="0" t="0" r="0" b="0"/>
          <wp:wrapSquare wrapText="bothSides"/>
          <wp:docPr id="11" name="Image 11" descr="logoddjs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ddjs200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11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4570095</wp:posOffset>
          </wp:positionH>
          <wp:positionV relativeFrom="paragraph">
            <wp:posOffset>142875</wp:posOffset>
          </wp:positionV>
          <wp:extent cx="1147445" cy="601980"/>
          <wp:effectExtent l="0" t="0" r="0" b="0"/>
          <wp:wrapTight wrapText="bothSides">
            <wp:wrapPolygon edited="0">
              <wp:start x="0" y="0"/>
              <wp:lineTo x="0" y="20124"/>
              <wp:lineTo x="21107" y="20124"/>
              <wp:lineTo x="21107" y="0"/>
              <wp:lineTo x="0" y="0"/>
            </wp:wrapPolygon>
          </wp:wrapTight>
          <wp:docPr id="10" name="Image 5" descr="logo_lcba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logo_lcba_fina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40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901" w:rsidRDefault="0075251C" w:rsidP="007A7901">
    <w:pPr>
      <w:pStyle w:val="Pieddepage"/>
      <w:jc w:val="center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2054860</wp:posOffset>
          </wp:positionH>
          <wp:positionV relativeFrom="paragraph">
            <wp:posOffset>175895</wp:posOffset>
          </wp:positionV>
          <wp:extent cx="1282065" cy="430530"/>
          <wp:effectExtent l="0" t="0" r="0" b="0"/>
          <wp:wrapNone/>
          <wp:docPr id="20" name="Image 2" descr="http://badmintoncvl.fr/squelettes/images/logo-lcb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http://badmintoncvl.fr/squelettes/images/logo-lcb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20" cy="29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1351280</wp:posOffset>
          </wp:positionH>
          <wp:positionV relativeFrom="paragraph">
            <wp:posOffset>87630</wp:posOffset>
          </wp:positionV>
          <wp:extent cx="614045" cy="615315"/>
          <wp:effectExtent l="0" t="0" r="0" b="0"/>
          <wp:wrapNone/>
          <wp:docPr id="19" name="Image 3" descr="http://indreetloire.franceolympique.com/indreetloire/fichiers/Image/Organisation/logo_cdos_taille_moyen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http://indreetloire.franceolympique.com/indreetloire/fichiers/Image/Organisation/logo_cdos_taille_moyenn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683260</wp:posOffset>
          </wp:positionH>
          <wp:positionV relativeFrom="paragraph">
            <wp:posOffset>105410</wp:posOffset>
          </wp:positionV>
          <wp:extent cx="614045" cy="544830"/>
          <wp:effectExtent l="0" t="0" r="0" b="0"/>
          <wp:wrapNone/>
          <wp:docPr id="18" name="Image 6" descr="logo_TOURA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logo_TOURAIN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6472" t="8182" r="20430" b="11700"/>
                  <a:stretch>
                    <a:fillRect/>
                  </a:stretch>
                </pic:blipFill>
                <pic:spPr bwMode="auto">
                  <a:xfrm>
                    <a:off x="0" y="0"/>
                    <a:ext cx="417195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-64135</wp:posOffset>
          </wp:positionH>
          <wp:positionV relativeFrom="paragraph">
            <wp:posOffset>78740</wp:posOffset>
          </wp:positionV>
          <wp:extent cx="746125" cy="553720"/>
          <wp:effectExtent l="0" t="0" r="0" b="0"/>
          <wp:wrapNone/>
          <wp:docPr id="17" name="Image 3" descr="logocentrevdl_199349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logocentrevdl_1993492.jpe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365" cy="37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3453130</wp:posOffset>
          </wp:positionH>
          <wp:positionV relativeFrom="paragraph">
            <wp:posOffset>193040</wp:posOffset>
          </wp:positionV>
          <wp:extent cx="1106170" cy="342900"/>
          <wp:effectExtent l="0" t="0" r="0" b="0"/>
          <wp:wrapSquare wrapText="bothSides"/>
          <wp:docPr id="16" name="Image 5" descr="logoddjs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logoddjs20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40" cy="233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4631690</wp:posOffset>
          </wp:positionH>
          <wp:positionV relativeFrom="paragraph">
            <wp:posOffset>8890</wp:posOffset>
          </wp:positionV>
          <wp:extent cx="1118870" cy="729615"/>
          <wp:effectExtent l="0" t="0" r="0" b="0"/>
          <wp:wrapNone/>
          <wp:docPr id="15" name="Image 5" descr="smash-spor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smash-sport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30" cy="49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A7901" w:rsidRDefault="007A790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0817" w:rsidRDefault="009F0817">
      <w:r>
        <w:separator/>
      </w:r>
    </w:p>
  </w:footnote>
  <w:footnote w:type="continuationSeparator" w:id="1">
    <w:p w:rsidR="009F0817" w:rsidRDefault="009F08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901" w:rsidRDefault="001D4F5D">
    <w:pPr>
      <w:pStyle w:val="En-tte"/>
    </w:pPr>
    <w:r>
      <w:fldChar w:fldCharType="begin"/>
    </w:r>
    <w:r w:rsidR="00D76FA6">
      <w:instrText>PAGE</w:instrText>
    </w:r>
    <w:r>
      <w:fldChar w:fldCharType="separate"/>
    </w:r>
    <w:r w:rsidR="001C2226">
      <w:rPr>
        <w:noProof/>
      </w:rPr>
      <w:t>2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318" w:type="dxa"/>
      <w:jc w:val="center"/>
      <w:tblLayout w:type="fixed"/>
      <w:tblLook w:val="04A0"/>
    </w:tblPr>
    <w:tblGrid>
      <w:gridCol w:w="5532"/>
      <w:gridCol w:w="5786"/>
    </w:tblGrid>
    <w:tr w:rsidR="007A7901" w:rsidRPr="00D76FA6" w:rsidTr="00D56066">
      <w:trPr>
        <w:trHeight w:val="2268"/>
        <w:jc w:val="center"/>
      </w:trPr>
      <w:tc>
        <w:tcPr>
          <w:tcW w:w="5532" w:type="dxa"/>
        </w:tcPr>
        <w:p w:rsidR="007A7901" w:rsidRPr="00D76FA6" w:rsidRDefault="0075251C" w:rsidP="007A7901">
          <w:pPr>
            <w:ind w:right="-57"/>
            <w:rPr>
              <w:rFonts w:ascii="Calibri" w:hAnsi="Calibri"/>
            </w:rPr>
          </w:pPr>
          <w:r>
            <w:rPr>
              <w:noProof/>
            </w:rPr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772795</wp:posOffset>
                </wp:positionH>
                <wp:positionV relativeFrom="paragraph">
                  <wp:posOffset>71120</wp:posOffset>
                </wp:positionV>
                <wp:extent cx="1661795" cy="1398270"/>
                <wp:effectExtent l="0" t="0" r="0" b="0"/>
                <wp:wrapNone/>
                <wp:docPr id="8" name="Image 8" descr="Logo Comité 37 Badminton - pet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 Comité 37 Badminton - peti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9665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786" w:type="dxa"/>
        </w:tcPr>
        <w:p w:rsidR="007A7901" w:rsidRPr="00D56066" w:rsidRDefault="007A7901" w:rsidP="007A7901">
          <w:pPr>
            <w:pStyle w:val="Organization"/>
            <w:ind w:right="-57"/>
            <w:jc w:val="left"/>
            <w:rPr>
              <w:rFonts w:ascii="Times New Roman" w:hAnsi="Times New Roman"/>
              <w:color w:val="000090"/>
              <w:sz w:val="28"/>
              <w:szCs w:val="28"/>
            </w:rPr>
          </w:pPr>
          <w:r w:rsidRPr="00D56066">
            <w:rPr>
              <w:rFonts w:ascii="Times New Roman" w:hAnsi="Times New Roman"/>
              <w:color w:val="000090"/>
              <w:sz w:val="28"/>
              <w:szCs w:val="28"/>
            </w:rPr>
            <w:t>Com</w:t>
          </w:r>
          <w:r w:rsidR="00687702">
            <w:rPr>
              <w:rFonts w:ascii="Times New Roman" w:hAnsi="Times New Roman"/>
              <w:color w:val="000090"/>
              <w:sz w:val="28"/>
              <w:szCs w:val="28"/>
            </w:rPr>
            <w:t xml:space="preserve">ité d’Indre et Loire de Badminton </w:t>
          </w:r>
        </w:p>
        <w:p w:rsidR="007A7901" w:rsidRPr="00D56066" w:rsidRDefault="007A7901" w:rsidP="007A7901">
          <w:pPr>
            <w:pStyle w:val="Organization"/>
            <w:ind w:right="-57"/>
            <w:jc w:val="left"/>
            <w:rPr>
              <w:rFonts w:ascii="Times New Roman" w:hAnsi="Times New Roman"/>
              <w:color w:val="0F243E"/>
              <w:sz w:val="20"/>
            </w:rPr>
          </w:pPr>
          <w:r w:rsidRPr="00D56066">
            <w:rPr>
              <w:rFonts w:ascii="Times New Roman" w:hAnsi="Times New Roman"/>
              <w:color w:val="0F243E"/>
              <w:sz w:val="20"/>
            </w:rPr>
            <w:t>Rue de l’Aviation – BP 100</w:t>
          </w:r>
        </w:p>
        <w:p w:rsidR="007A7901" w:rsidRPr="00D56066" w:rsidRDefault="007A7901" w:rsidP="007A7901">
          <w:pPr>
            <w:pStyle w:val="Organization"/>
            <w:ind w:right="-57"/>
            <w:jc w:val="left"/>
            <w:rPr>
              <w:rFonts w:ascii="Times New Roman" w:hAnsi="Times New Roman"/>
              <w:color w:val="0F243E"/>
              <w:sz w:val="20"/>
            </w:rPr>
          </w:pPr>
          <w:r w:rsidRPr="00D56066">
            <w:rPr>
              <w:rFonts w:ascii="Times New Roman" w:hAnsi="Times New Roman"/>
              <w:color w:val="0F243E"/>
              <w:sz w:val="20"/>
            </w:rPr>
            <w:t>Maison des sports</w:t>
          </w:r>
          <w:r w:rsidRPr="00D56066">
            <w:rPr>
              <w:rFonts w:ascii="Times New Roman" w:hAnsi="Times New Roman"/>
              <w:color w:val="0F243E"/>
              <w:sz w:val="20"/>
            </w:rPr>
            <w:br/>
            <w:t xml:space="preserve">37210 Parçay – Meslay </w:t>
          </w:r>
        </w:p>
        <w:p w:rsidR="007A7901" w:rsidRPr="00D56066" w:rsidRDefault="007A7901" w:rsidP="007A7901">
          <w:pPr>
            <w:pStyle w:val="Organization"/>
            <w:ind w:right="-57"/>
            <w:jc w:val="left"/>
            <w:rPr>
              <w:rFonts w:ascii="Times New Roman" w:hAnsi="Times New Roman"/>
              <w:color w:val="0F243E"/>
              <w:sz w:val="20"/>
            </w:rPr>
          </w:pPr>
        </w:p>
        <w:p w:rsidR="00D56066" w:rsidRPr="00D56066" w:rsidRDefault="007A7901" w:rsidP="007A7901">
          <w:pPr>
            <w:pStyle w:val="ContactInformation"/>
            <w:spacing w:line="240" w:lineRule="auto"/>
            <w:ind w:right="-57"/>
            <w:jc w:val="left"/>
            <w:rPr>
              <w:rFonts w:ascii="Times New Roman" w:hAnsi="Times New Roman"/>
              <w:color w:val="0F243E"/>
              <w:sz w:val="20"/>
            </w:rPr>
          </w:pPr>
          <w:r w:rsidRPr="00D56066">
            <w:rPr>
              <w:rFonts w:ascii="Times New Roman" w:hAnsi="Times New Roman"/>
              <w:color w:val="0F243E"/>
              <w:sz w:val="20"/>
            </w:rPr>
            <w:t>Téléphone : 06</w:t>
          </w:r>
          <w:r w:rsidR="00D56066" w:rsidRPr="00D56066">
            <w:rPr>
              <w:rFonts w:ascii="Times New Roman" w:hAnsi="Times New Roman"/>
              <w:color w:val="0F243E"/>
              <w:sz w:val="20"/>
            </w:rPr>
            <w:t>.</w:t>
          </w:r>
          <w:r w:rsidRPr="00D56066">
            <w:rPr>
              <w:rFonts w:ascii="Times New Roman" w:hAnsi="Times New Roman"/>
              <w:color w:val="0F243E"/>
              <w:sz w:val="20"/>
            </w:rPr>
            <w:t>13</w:t>
          </w:r>
          <w:r w:rsidR="00D56066" w:rsidRPr="00D56066">
            <w:rPr>
              <w:rFonts w:ascii="Times New Roman" w:hAnsi="Times New Roman"/>
              <w:color w:val="0F243E"/>
              <w:sz w:val="20"/>
            </w:rPr>
            <w:t>.</w:t>
          </w:r>
          <w:r w:rsidRPr="00D56066">
            <w:rPr>
              <w:rFonts w:ascii="Times New Roman" w:hAnsi="Times New Roman"/>
              <w:color w:val="0F243E"/>
              <w:sz w:val="20"/>
            </w:rPr>
            <w:t>49</w:t>
          </w:r>
          <w:r w:rsidR="00D56066" w:rsidRPr="00D56066">
            <w:rPr>
              <w:rFonts w:ascii="Times New Roman" w:hAnsi="Times New Roman"/>
              <w:color w:val="0F243E"/>
              <w:sz w:val="20"/>
            </w:rPr>
            <w:t>.</w:t>
          </w:r>
          <w:r w:rsidRPr="00D56066">
            <w:rPr>
              <w:rFonts w:ascii="Times New Roman" w:hAnsi="Times New Roman"/>
              <w:color w:val="0F243E"/>
              <w:sz w:val="20"/>
            </w:rPr>
            <w:t>40</w:t>
          </w:r>
          <w:r w:rsidR="00D56066" w:rsidRPr="00D56066">
            <w:rPr>
              <w:rFonts w:ascii="Times New Roman" w:hAnsi="Times New Roman"/>
              <w:color w:val="0F243E"/>
              <w:sz w:val="20"/>
            </w:rPr>
            <w:t>.</w:t>
          </w:r>
          <w:r w:rsidRPr="00D56066">
            <w:rPr>
              <w:rFonts w:ascii="Times New Roman" w:hAnsi="Times New Roman"/>
              <w:color w:val="0F243E"/>
              <w:sz w:val="20"/>
            </w:rPr>
            <w:t>33</w:t>
          </w:r>
          <w:r w:rsidR="009C5EDC">
            <w:rPr>
              <w:rFonts w:ascii="Times New Roman" w:hAnsi="Times New Roman"/>
              <w:color w:val="0F243E"/>
              <w:sz w:val="20"/>
            </w:rPr>
            <w:t xml:space="preserve"> / 02.36.43.06.65</w:t>
          </w:r>
        </w:p>
        <w:p w:rsidR="007A7901" w:rsidRPr="00C55297" w:rsidRDefault="00D56066" w:rsidP="007A7901">
          <w:pPr>
            <w:pStyle w:val="ContactInformation"/>
            <w:spacing w:line="240" w:lineRule="auto"/>
            <w:ind w:right="-57"/>
            <w:jc w:val="left"/>
            <w:rPr>
              <w:rFonts w:ascii="Times New Roman" w:hAnsi="Times New Roman"/>
              <w:color w:val="0F243E"/>
              <w:sz w:val="20"/>
              <w:lang w:val="en-US"/>
            </w:rPr>
          </w:pPr>
          <w:r w:rsidRPr="00C55297">
            <w:rPr>
              <w:rFonts w:ascii="Times New Roman" w:hAnsi="Times New Roman"/>
              <w:color w:val="0F243E"/>
              <w:sz w:val="20"/>
              <w:lang w:val="en-US"/>
            </w:rPr>
            <w:t>@ :</w:t>
          </w:r>
          <w:r w:rsidR="00D465EF">
            <w:rPr>
              <w:rFonts w:ascii="Times New Roman" w:hAnsi="Times New Roman"/>
              <w:color w:val="0F243E"/>
              <w:sz w:val="20"/>
              <w:lang w:val="en-US"/>
            </w:rPr>
            <w:t>maxime.albrecht</w:t>
          </w:r>
          <w:r w:rsidR="00C55297" w:rsidRPr="00C55297">
            <w:rPr>
              <w:rFonts w:ascii="Times New Roman" w:hAnsi="Times New Roman"/>
              <w:color w:val="0F243E"/>
              <w:sz w:val="20"/>
              <w:lang w:val="en-US"/>
            </w:rPr>
            <w:t>@badminton37.fr</w:t>
          </w:r>
          <w:r w:rsidR="007A7901" w:rsidRPr="00C55297">
            <w:rPr>
              <w:rFonts w:ascii="Times New Roman" w:hAnsi="Times New Roman"/>
              <w:color w:val="0F243E"/>
              <w:sz w:val="20"/>
              <w:lang w:val="en-US"/>
            </w:rPr>
            <w:br/>
            <w:t xml:space="preserve">Site Web : </w:t>
          </w:r>
          <w:hyperlink r:id="rId2" w:history="1">
            <w:r w:rsidR="00C33CA9" w:rsidRPr="00C33CA9">
              <w:rPr>
                <w:rStyle w:val="Lienhypertexte"/>
                <w:rFonts w:ascii="Times New Roman" w:hAnsi="Times New Roman"/>
                <w:color w:val="000000" w:themeColor="text1"/>
                <w:sz w:val="20"/>
                <w:u w:val="none"/>
                <w:lang w:val="en-US"/>
              </w:rPr>
              <w:t>www.badminton37.or</w:t>
            </w:r>
          </w:hyperlink>
          <w:r w:rsidR="00C33CA9" w:rsidRPr="00C33CA9">
            <w:rPr>
              <w:rStyle w:val="Lienhypertexte"/>
              <w:rFonts w:ascii="Times New Roman" w:hAnsi="Times New Roman"/>
              <w:color w:val="000000" w:themeColor="text1"/>
              <w:sz w:val="20"/>
              <w:u w:val="none"/>
              <w:lang w:val="en-US"/>
            </w:rPr>
            <w:t>g</w:t>
          </w:r>
        </w:p>
        <w:p w:rsidR="007A7901" w:rsidRPr="00D76FA6" w:rsidRDefault="007A7901" w:rsidP="007A7901">
          <w:pPr>
            <w:pStyle w:val="ContactInformation"/>
            <w:spacing w:line="240" w:lineRule="auto"/>
            <w:ind w:right="-57"/>
            <w:jc w:val="left"/>
            <w:rPr>
              <w:rFonts w:ascii="Calibri" w:hAnsi="Calibri"/>
              <w:color w:val="EEECE1"/>
            </w:rPr>
          </w:pPr>
          <w:r w:rsidRPr="00D56066">
            <w:rPr>
              <w:rFonts w:ascii="Times New Roman" w:hAnsi="Times New Roman"/>
              <w:color w:val="0F243E"/>
              <w:sz w:val="20"/>
            </w:rPr>
            <w:t>N° Siret : 42881792800016          Code APE : 9319Z</w:t>
          </w:r>
        </w:p>
      </w:tc>
    </w:tr>
  </w:tbl>
  <w:p w:rsidR="007A7901" w:rsidRDefault="007A790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67.5pt;height:351pt" o:bullet="t">
        <v:imagedata r:id="rId1" o:title="badminton"/>
      </v:shape>
    </w:pict>
  </w:numPicBullet>
  <w:abstractNum w:abstractNumId="0">
    <w:nsid w:val="FFFFFF7C"/>
    <w:multiLevelType w:val="singleLevel"/>
    <w:tmpl w:val="33C8FDBC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8DCF368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C9C9F00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5BEDE7C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EF647AC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892E7F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BA2D7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F21A1A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C8EF70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EDCD7E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960"/>
        </w:tabs>
        <w:ind w:left="396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/>
      </w:rPr>
    </w:lvl>
  </w:abstractNum>
  <w:abstractNum w:abstractNumId="1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960"/>
        </w:tabs>
        <w:ind w:left="396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/>
      </w:rPr>
    </w:lvl>
  </w:abstractNum>
  <w:abstractNum w:abstractNumId="12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960"/>
        </w:tabs>
        <w:ind w:left="396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/>
      </w:rPr>
    </w:lvl>
  </w:abstractNum>
  <w:abstractNum w:abstractNumId="13">
    <w:nsid w:val="00584CA1"/>
    <w:multiLevelType w:val="hybridMultilevel"/>
    <w:tmpl w:val="7BA62A50"/>
    <w:lvl w:ilvl="0" w:tplc="6B5C0CC6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CE5621B"/>
    <w:multiLevelType w:val="hybridMultilevel"/>
    <w:tmpl w:val="D5A6D0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7D48A1"/>
    <w:multiLevelType w:val="hybridMultilevel"/>
    <w:tmpl w:val="2D022A44"/>
    <w:lvl w:ilvl="0" w:tplc="01A0CD32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AF7FC5"/>
    <w:multiLevelType w:val="hybridMultilevel"/>
    <w:tmpl w:val="E654A9CC"/>
    <w:lvl w:ilvl="0" w:tplc="01A0CD32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DD074C"/>
    <w:multiLevelType w:val="hybridMultilevel"/>
    <w:tmpl w:val="89309250"/>
    <w:lvl w:ilvl="0" w:tplc="01A0CD32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F47FB5"/>
    <w:multiLevelType w:val="hybridMultilevel"/>
    <w:tmpl w:val="0B38D8E0"/>
    <w:lvl w:ilvl="0" w:tplc="01A0CD32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E10888"/>
    <w:multiLevelType w:val="hybridMultilevel"/>
    <w:tmpl w:val="FD9CE2EA"/>
    <w:lvl w:ilvl="0" w:tplc="01A0CD32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C47A4B"/>
    <w:multiLevelType w:val="hybridMultilevel"/>
    <w:tmpl w:val="67EAF55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F96B1A"/>
    <w:multiLevelType w:val="hybridMultilevel"/>
    <w:tmpl w:val="9CE0E9C6"/>
    <w:lvl w:ilvl="0" w:tplc="39225C62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1C6D5E"/>
    <w:multiLevelType w:val="hybridMultilevel"/>
    <w:tmpl w:val="F014CF8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22"/>
  </w:num>
  <w:num w:numId="13">
    <w:abstractNumId w:val="14"/>
  </w:num>
  <w:num w:numId="14">
    <w:abstractNumId w:val="10"/>
  </w:num>
  <w:num w:numId="15">
    <w:abstractNumId w:val="11"/>
  </w:num>
  <w:num w:numId="16">
    <w:abstractNumId w:val="12"/>
  </w:num>
  <w:num w:numId="17">
    <w:abstractNumId w:val="21"/>
  </w:num>
  <w:num w:numId="18">
    <w:abstractNumId w:val="13"/>
  </w:num>
  <w:num w:numId="19">
    <w:abstractNumId w:val="18"/>
  </w:num>
  <w:num w:numId="20">
    <w:abstractNumId w:val="15"/>
  </w:num>
  <w:num w:numId="21">
    <w:abstractNumId w:val="17"/>
  </w:num>
  <w:num w:numId="22">
    <w:abstractNumId w:val="19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stylePaneSortMethod w:val="0000"/>
  <w:defaultTabStop w:val="709"/>
  <w:hyphenationZone w:val="420"/>
  <w:drawingGridHorizontalSpacing w:val="95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docVars>
    <w:docVar w:name="ShowDynamicGuides" w:val="1"/>
    <w:docVar w:name="ShowMarginGuides" w:val="0"/>
    <w:docVar w:name="ShowOutlines" w:val="0"/>
    <w:docVar w:name="ShowStaticGuides" w:val="0"/>
  </w:docVars>
  <w:rsids>
    <w:rsidRoot w:val="007F7C85"/>
    <w:rsid w:val="0002682C"/>
    <w:rsid w:val="0003252F"/>
    <w:rsid w:val="000349BF"/>
    <w:rsid w:val="00040B07"/>
    <w:rsid w:val="000526A5"/>
    <w:rsid w:val="000711A9"/>
    <w:rsid w:val="00073B3B"/>
    <w:rsid w:val="00090FF5"/>
    <w:rsid w:val="000B14D1"/>
    <w:rsid w:val="000B3253"/>
    <w:rsid w:val="000E1C64"/>
    <w:rsid w:val="000F0207"/>
    <w:rsid w:val="001160EA"/>
    <w:rsid w:val="00125EB0"/>
    <w:rsid w:val="001546DC"/>
    <w:rsid w:val="00181E63"/>
    <w:rsid w:val="001B5574"/>
    <w:rsid w:val="001C2226"/>
    <w:rsid w:val="001C3915"/>
    <w:rsid w:val="001D4F5D"/>
    <w:rsid w:val="001E6F74"/>
    <w:rsid w:val="00233CD2"/>
    <w:rsid w:val="002550C9"/>
    <w:rsid w:val="002626AB"/>
    <w:rsid w:val="00265214"/>
    <w:rsid w:val="002C4784"/>
    <w:rsid w:val="002D6516"/>
    <w:rsid w:val="002D788C"/>
    <w:rsid w:val="002E5291"/>
    <w:rsid w:val="002F0905"/>
    <w:rsid w:val="002F23D6"/>
    <w:rsid w:val="003206B7"/>
    <w:rsid w:val="00326284"/>
    <w:rsid w:val="00336F17"/>
    <w:rsid w:val="00353488"/>
    <w:rsid w:val="00360882"/>
    <w:rsid w:val="00362BE1"/>
    <w:rsid w:val="00377794"/>
    <w:rsid w:val="0038383F"/>
    <w:rsid w:val="00390384"/>
    <w:rsid w:val="0039100B"/>
    <w:rsid w:val="003971E8"/>
    <w:rsid w:val="003A03A7"/>
    <w:rsid w:val="003A312A"/>
    <w:rsid w:val="003B40BD"/>
    <w:rsid w:val="003D3C1D"/>
    <w:rsid w:val="003E1FAE"/>
    <w:rsid w:val="004551C1"/>
    <w:rsid w:val="004B307A"/>
    <w:rsid w:val="004B74D9"/>
    <w:rsid w:val="004C6867"/>
    <w:rsid w:val="004E0326"/>
    <w:rsid w:val="004E5E11"/>
    <w:rsid w:val="00502A4E"/>
    <w:rsid w:val="005313C2"/>
    <w:rsid w:val="005926C4"/>
    <w:rsid w:val="005953B4"/>
    <w:rsid w:val="005F241E"/>
    <w:rsid w:val="006060DA"/>
    <w:rsid w:val="00630F60"/>
    <w:rsid w:val="006342D1"/>
    <w:rsid w:val="00681FD1"/>
    <w:rsid w:val="0068227E"/>
    <w:rsid w:val="00687702"/>
    <w:rsid w:val="00697F5D"/>
    <w:rsid w:val="006E0DE4"/>
    <w:rsid w:val="007073AD"/>
    <w:rsid w:val="0075251C"/>
    <w:rsid w:val="0076186E"/>
    <w:rsid w:val="00795135"/>
    <w:rsid w:val="007A57F8"/>
    <w:rsid w:val="007A7901"/>
    <w:rsid w:val="007D46FB"/>
    <w:rsid w:val="007F7C85"/>
    <w:rsid w:val="008026E1"/>
    <w:rsid w:val="00853E9A"/>
    <w:rsid w:val="00866124"/>
    <w:rsid w:val="00884548"/>
    <w:rsid w:val="0089330F"/>
    <w:rsid w:val="008A38C6"/>
    <w:rsid w:val="008D380E"/>
    <w:rsid w:val="008D3CC7"/>
    <w:rsid w:val="008D6349"/>
    <w:rsid w:val="008E3A55"/>
    <w:rsid w:val="008E408A"/>
    <w:rsid w:val="008E5CE6"/>
    <w:rsid w:val="00905885"/>
    <w:rsid w:val="0090591C"/>
    <w:rsid w:val="00936A2C"/>
    <w:rsid w:val="0095011D"/>
    <w:rsid w:val="0099212C"/>
    <w:rsid w:val="00994F02"/>
    <w:rsid w:val="009A0EC3"/>
    <w:rsid w:val="009A336E"/>
    <w:rsid w:val="009C5EDC"/>
    <w:rsid w:val="009D1608"/>
    <w:rsid w:val="009F0817"/>
    <w:rsid w:val="009F403F"/>
    <w:rsid w:val="00A1081A"/>
    <w:rsid w:val="00A65AFC"/>
    <w:rsid w:val="00A767EC"/>
    <w:rsid w:val="00AF7DA5"/>
    <w:rsid w:val="00B47209"/>
    <w:rsid w:val="00B777F2"/>
    <w:rsid w:val="00B8762A"/>
    <w:rsid w:val="00B93A48"/>
    <w:rsid w:val="00B96764"/>
    <w:rsid w:val="00BD2AA2"/>
    <w:rsid w:val="00C034B4"/>
    <w:rsid w:val="00C1676C"/>
    <w:rsid w:val="00C32123"/>
    <w:rsid w:val="00C33CA9"/>
    <w:rsid w:val="00C55297"/>
    <w:rsid w:val="00C9508E"/>
    <w:rsid w:val="00CA007B"/>
    <w:rsid w:val="00CE5A3F"/>
    <w:rsid w:val="00CE69E0"/>
    <w:rsid w:val="00CF5534"/>
    <w:rsid w:val="00D465EF"/>
    <w:rsid w:val="00D46BB7"/>
    <w:rsid w:val="00D56066"/>
    <w:rsid w:val="00D76451"/>
    <w:rsid w:val="00D76FA6"/>
    <w:rsid w:val="00D86B2E"/>
    <w:rsid w:val="00D86B4A"/>
    <w:rsid w:val="00DE2B87"/>
    <w:rsid w:val="00DF783C"/>
    <w:rsid w:val="00E010E5"/>
    <w:rsid w:val="00E04AF2"/>
    <w:rsid w:val="00E97C88"/>
    <w:rsid w:val="00EA63A3"/>
    <w:rsid w:val="00EC2E67"/>
    <w:rsid w:val="00F02A09"/>
    <w:rsid w:val="00F03D9F"/>
    <w:rsid w:val="00F13635"/>
    <w:rsid w:val="00F1797B"/>
    <w:rsid w:val="00F43C75"/>
    <w:rsid w:val="00F57389"/>
    <w:rsid w:val="00F66750"/>
    <w:rsid w:val="00FB65B8"/>
    <w:rsid w:val="00FD4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="Trebuchet MS" w:hAnsi="Trebuchet MS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semiHidden="0" w:unhideWhenUsed="0"/>
    <w:lsdException w:name="TOC Heading" w:qFormat="1"/>
  </w:latentStyles>
  <w:style w:type="paragraph" w:default="1" w:styleId="Normal">
    <w:name w:val="Normal"/>
    <w:qFormat/>
    <w:rsid w:val="008A1A62"/>
    <w:rPr>
      <w:rFonts w:eastAsia="Times New Roman"/>
      <w:color w:val="404040"/>
      <w:sz w:val="19"/>
      <w:szCs w:val="19"/>
    </w:rPr>
  </w:style>
  <w:style w:type="paragraph" w:styleId="Titre1">
    <w:name w:val="heading 1"/>
    <w:basedOn w:val="Normal"/>
    <w:next w:val="Normal"/>
    <w:link w:val="Titre1Car"/>
    <w:qFormat/>
    <w:rsid w:val="008A1A62"/>
    <w:pPr>
      <w:keepNext/>
      <w:keepLines/>
      <w:spacing w:before="480"/>
      <w:outlineLvl w:val="0"/>
    </w:pPr>
    <w:rPr>
      <w:b/>
      <w:bCs/>
      <w:color w:val="094264"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8A1A62"/>
    <w:pPr>
      <w:keepNext/>
      <w:keepLines/>
      <w:spacing w:before="200"/>
      <w:outlineLvl w:val="1"/>
    </w:pPr>
    <w:rPr>
      <w:b/>
      <w:bCs/>
      <w:color w:val="0C5986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8A1A62"/>
    <w:pPr>
      <w:keepNext/>
      <w:keepLines/>
      <w:spacing w:before="200"/>
      <w:outlineLvl w:val="2"/>
    </w:pPr>
    <w:rPr>
      <w:b/>
      <w:bCs/>
      <w:color w:val="0C5986"/>
      <w:szCs w:val="20"/>
    </w:rPr>
  </w:style>
  <w:style w:type="paragraph" w:styleId="Titre4">
    <w:name w:val="heading 4"/>
    <w:basedOn w:val="Normal"/>
    <w:next w:val="Normal"/>
    <w:link w:val="Titre4Car"/>
    <w:qFormat/>
    <w:rsid w:val="008A1A62"/>
    <w:pPr>
      <w:keepNext/>
      <w:keepLines/>
      <w:spacing w:before="200"/>
      <w:outlineLvl w:val="3"/>
    </w:pPr>
    <w:rPr>
      <w:b/>
      <w:bCs/>
      <w:i/>
      <w:iCs/>
      <w:color w:val="0C5986"/>
      <w:szCs w:val="20"/>
    </w:rPr>
  </w:style>
  <w:style w:type="paragraph" w:styleId="Titre5">
    <w:name w:val="heading 5"/>
    <w:basedOn w:val="Normal"/>
    <w:next w:val="Normal"/>
    <w:link w:val="Titre5Car"/>
    <w:qFormat/>
    <w:rsid w:val="008A1A62"/>
    <w:pPr>
      <w:keepNext/>
      <w:keepLines/>
      <w:spacing w:before="200"/>
      <w:outlineLvl w:val="4"/>
    </w:pPr>
    <w:rPr>
      <w:color w:val="062C42"/>
      <w:szCs w:val="20"/>
    </w:rPr>
  </w:style>
  <w:style w:type="paragraph" w:styleId="Titre6">
    <w:name w:val="heading 6"/>
    <w:basedOn w:val="Normal"/>
    <w:next w:val="Normal"/>
    <w:link w:val="Titre6Car"/>
    <w:qFormat/>
    <w:rsid w:val="008A1A62"/>
    <w:pPr>
      <w:keepNext/>
      <w:keepLines/>
      <w:spacing w:before="200"/>
      <w:outlineLvl w:val="5"/>
    </w:pPr>
    <w:rPr>
      <w:i/>
      <w:iCs/>
      <w:color w:val="062C42"/>
      <w:szCs w:val="20"/>
    </w:rPr>
  </w:style>
  <w:style w:type="paragraph" w:styleId="Titre7">
    <w:name w:val="heading 7"/>
    <w:basedOn w:val="Normal"/>
    <w:next w:val="Normal"/>
    <w:link w:val="Titre7Car"/>
    <w:qFormat/>
    <w:rsid w:val="008A1A62"/>
    <w:pPr>
      <w:keepNext/>
      <w:keepLines/>
      <w:spacing w:before="200"/>
      <w:outlineLvl w:val="6"/>
    </w:pPr>
    <w:rPr>
      <w:i/>
      <w:iCs/>
      <w:szCs w:val="20"/>
    </w:rPr>
  </w:style>
  <w:style w:type="paragraph" w:styleId="Titre8">
    <w:name w:val="heading 8"/>
    <w:basedOn w:val="Normal"/>
    <w:next w:val="Normal"/>
    <w:link w:val="Titre8Car"/>
    <w:qFormat/>
    <w:rsid w:val="008A1A62"/>
    <w:pPr>
      <w:keepNext/>
      <w:keepLines/>
      <w:spacing w:before="200"/>
      <w:outlineLvl w:val="7"/>
    </w:pPr>
    <w:rPr>
      <w:sz w:val="20"/>
      <w:szCs w:val="20"/>
    </w:rPr>
  </w:style>
  <w:style w:type="paragraph" w:styleId="Titre9">
    <w:name w:val="heading 9"/>
    <w:basedOn w:val="Normal"/>
    <w:next w:val="Normal"/>
    <w:link w:val="Titre9Car"/>
    <w:qFormat/>
    <w:rsid w:val="008A1A62"/>
    <w:pPr>
      <w:keepNext/>
      <w:keepLines/>
      <w:spacing w:before="200"/>
      <w:outlineLvl w:val="8"/>
    </w:pPr>
    <w:rPr>
      <w:i/>
      <w:i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8A1A62"/>
    <w:pPr>
      <w:spacing w:after="560"/>
      <w:ind w:right="144"/>
      <w:jc w:val="right"/>
    </w:pPr>
    <w:rPr>
      <w:rFonts w:eastAsia="Trebuchet MS"/>
      <w:sz w:val="20"/>
      <w:szCs w:val="20"/>
    </w:rPr>
  </w:style>
  <w:style w:type="character" w:customStyle="1" w:styleId="En-tteCar">
    <w:name w:val="En-tête Car"/>
    <w:link w:val="En-tte"/>
    <w:rsid w:val="008A1A62"/>
    <w:rPr>
      <w:color w:val="404040"/>
      <w:sz w:val="20"/>
      <w:szCs w:val="20"/>
    </w:rPr>
  </w:style>
  <w:style w:type="paragraph" w:customStyle="1" w:styleId="Organization">
    <w:name w:val="Organization"/>
    <w:basedOn w:val="Normal"/>
    <w:rsid w:val="008A1A62"/>
    <w:pPr>
      <w:jc w:val="right"/>
    </w:pPr>
    <w:rPr>
      <w:color w:val="38ABED"/>
      <w:sz w:val="36"/>
      <w:szCs w:val="36"/>
    </w:rPr>
  </w:style>
  <w:style w:type="paragraph" w:customStyle="1" w:styleId="ContactInformation">
    <w:name w:val="Contact Information"/>
    <w:basedOn w:val="Normal"/>
    <w:rsid w:val="008A1A62"/>
    <w:pPr>
      <w:spacing w:before="40" w:line="220" w:lineRule="atLeast"/>
      <w:jc w:val="right"/>
    </w:pPr>
    <w:rPr>
      <w:color w:val="38ABED"/>
      <w:sz w:val="16"/>
      <w:szCs w:val="16"/>
    </w:rPr>
  </w:style>
  <w:style w:type="table" w:customStyle="1" w:styleId="BodyTable">
    <w:name w:val="Body Table"/>
    <w:basedOn w:val="TableauNormal"/>
    <w:rsid w:val="008A1A62"/>
    <w:rPr>
      <w:rFonts w:eastAsia="Times New Roman"/>
    </w:rPr>
    <w:tblPr>
      <w:tblInd w:w="0" w:type="dxa"/>
      <w:tblCellMar>
        <w:top w:w="0" w:type="dxa"/>
        <w:left w:w="72" w:type="dxa"/>
        <w:bottom w:w="0" w:type="dxa"/>
        <w:right w:w="72" w:type="dxa"/>
      </w:tblCellMar>
    </w:tblPr>
  </w:style>
  <w:style w:type="table" w:customStyle="1" w:styleId="HostTable-Borderless">
    <w:name w:val="Host Table - Borderless"/>
    <w:basedOn w:val="TableauNormal"/>
    <w:rsid w:val="008A1A62"/>
    <w:rPr>
      <w:rFonts w:eastAsia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paceBetween">
    <w:name w:val="Space Between"/>
    <w:basedOn w:val="Normal"/>
    <w:rsid w:val="008A1A62"/>
    <w:pPr>
      <w:spacing w:after="190"/>
    </w:pPr>
  </w:style>
  <w:style w:type="paragraph" w:customStyle="1" w:styleId="DocumentHeading">
    <w:name w:val="Document Heading"/>
    <w:basedOn w:val="Normal"/>
    <w:rsid w:val="008A1A62"/>
    <w:pPr>
      <w:spacing w:after="190"/>
      <w:jc w:val="right"/>
    </w:pPr>
    <w:rPr>
      <w:color w:val="595959"/>
      <w:sz w:val="52"/>
      <w:szCs w:val="52"/>
    </w:rPr>
  </w:style>
  <w:style w:type="paragraph" w:customStyle="1" w:styleId="TableHeadingRight">
    <w:name w:val="Table Heading Right"/>
    <w:basedOn w:val="Normal"/>
    <w:rsid w:val="008A1A62"/>
    <w:pPr>
      <w:spacing w:before="60" w:after="40"/>
      <w:jc w:val="right"/>
    </w:pPr>
  </w:style>
  <w:style w:type="paragraph" w:customStyle="1" w:styleId="HeaderTableHeading">
    <w:name w:val="Header Table Heading"/>
    <w:basedOn w:val="Normal"/>
    <w:rsid w:val="008A1A62"/>
    <w:pPr>
      <w:spacing w:before="100" w:after="100"/>
    </w:pPr>
    <w:rPr>
      <w:sz w:val="18"/>
      <w:szCs w:val="18"/>
    </w:rPr>
  </w:style>
  <w:style w:type="paragraph" w:customStyle="1" w:styleId="HeaderTableText">
    <w:name w:val="Header Table Text"/>
    <w:basedOn w:val="Corpsdetexte"/>
    <w:rsid w:val="008A1A62"/>
    <w:pPr>
      <w:spacing w:before="100" w:after="100"/>
    </w:pPr>
    <w:rPr>
      <w:sz w:val="18"/>
      <w:szCs w:val="18"/>
    </w:rPr>
  </w:style>
  <w:style w:type="paragraph" w:customStyle="1" w:styleId="TableText">
    <w:name w:val="Table Text"/>
    <w:basedOn w:val="Normal"/>
    <w:next w:val="TableHeadingCenter"/>
    <w:rsid w:val="008A1A62"/>
    <w:pPr>
      <w:spacing w:before="60" w:after="60"/>
    </w:pPr>
    <w:rPr>
      <w:sz w:val="18"/>
      <w:szCs w:val="18"/>
    </w:rPr>
  </w:style>
  <w:style w:type="table" w:customStyle="1" w:styleId="InvoiceTable">
    <w:name w:val="Invoice Table"/>
    <w:basedOn w:val="TableauNormal"/>
    <w:rsid w:val="008A1A62"/>
    <w:rPr>
      <w:rFonts w:eastAsia="Times New Roman"/>
    </w:rPr>
    <w:tblPr>
      <w:tblInd w:w="72" w:type="dxa"/>
      <w:tblBorders>
        <w:top w:val="dotted" w:sz="4" w:space="0" w:color="595959"/>
        <w:left w:val="dotted" w:sz="4" w:space="0" w:color="595959"/>
        <w:bottom w:val="dotted" w:sz="4" w:space="0" w:color="595959"/>
        <w:right w:val="dotted" w:sz="4" w:space="0" w:color="595959"/>
        <w:insideH w:val="dotted" w:sz="4" w:space="0" w:color="595959"/>
        <w:insideV w:val="dotted" w:sz="4" w:space="0" w:color="595959"/>
      </w:tblBorders>
      <w:tblCellMar>
        <w:top w:w="0" w:type="dxa"/>
        <w:left w:w="72" w:type="dxa"/>
        <w:bottom w:w="0" w:type="dxa"/>
        <w:right w:w="72" w:type="dxa"/>
      </w:tblCellMar>
    </w:tblPr>
    <w:tblStylePr w:type="firstRow">
      <w:tblPr/>
      <w:tcPr>
        <w:shd w:val="clear" w:color="auto" w:fill="F2F2F2"/>
      </w:tcPr>
    </w:tblStylePr>
  </w:style>
  <w:style w:type="paragraph" w:customStyle="1" w:styleId="TableHeadingCenter">
    <w:name w:val="Table Heading Center"/>
    <w:basedOn w:val="Normal"/>
    <w:rsid w:val="008A1A62"/>
    <w:pPr>
      <w:spacing w:before="60" w:after="60"/>
      <w:jc w:val="center"/>
    </w:pPr>
    <w:rPr>
      <w:sz w:val="18"/>
      <w:szCs w:val="18"/>
    </w:rPr>
  </w:style>
  <w:style w:type="paragraph" w:customStyle="1" w:styleId="TableHeadingSmall">
    <w:name w:val="Table Heading Small"/>
    <w:basedOn w:val="Normal"/>
    <w:rsid w:val="008A1A62"/>
    <w:pPr>
      <w:spacing w:before="20" w:after="20"/>
    </w:pPr>
    <w:rPr>
      <w:sz w:val="16"/>
      <w:szCs w:val="16"/>
    </w:rPr>
  </w:style>
  <w:style w:type="paragraph" w:customStyle="1" w:styleId="TableTextCenter">
    <w:name w:val="Table Text Center"/>
    <w:basedOn w:val="Normal"/>
    <w:rsid w:val="008A1A62"/>
    <w:pPr>
      <w:spacing w:before="40" w:after="40"/>
      <w:jc w:val="center"/>
    </w:pPr>
    <w:rPr>
      <w:sz w:val="18"/>
      <w:szCs w:val="18"/>
    </w:rPr>
  </w:style>
  <w:style w:type="paragraph" w:customStyle="1" w:styleId="TableTextRight">
    <w:name w:val="Table Text Right"/>
    <w:basedOn w:val="Normal"/>
    <w:rsid w:val="008A1A62"/>
    <w:pPr>
      <w:spacing w:before="40" w:after="40"/>
      <w:ind w:right="180"/>
      <w:jc w:val="right"/>
    </w:pPr>
    <w:rPr>
      <w:sz w:val="18"/>
      <w:szCs w:val="18"/>
    </w:rPr>
  </w:style>
  <w:style w:type="paragraph" w:styleId="Corpsdetexte">
    <w:name w:val="Body Text"/>
    <w:basedOn w:val="Normal"/>
    <w:link w:val="CorpsdetexteCar"/>
    <w:semiHidden/>
    <w:unhideWhenUsed/>
    <w:rsid w:val="008A1A62"/>
    <w:pPr>
      <w:spacing w:after="120"/>
    </w:pPr>
  </w:style>
  <w:style w:type="character" w:customStyle="1" w:styleId="CorpsdetexteCar">
    <w:name w:val="Corps de texte Car"/>
    <w:link w:val="Corpsdetexte"/>
    <w:semiHidden/>
    <w:rsid w:val="008A1A62"/>
    <w:rPr>
      <w:rFonts w:eastAsia="Times New Roman"/>
      <w:color w:val="404040"/>
      <w:sz w:val="19"/>
      <w:szCs w:val="19"/>
    </w:rPr>
  </w:style>
  <w:style w:type="paragraph" w:styleId="Textedebulles">
    <w:name w:val="Balloon Text"/>
    <w:basedOn w:val="Normal"/>
    <w:link w:val="TextedebullesCar"/>
    <w:semiHidden/>
    <w:unhideWhenUsed/>
    <w:rsid w:val="008A1A62"/>
    <w:rPr>
      <w:rFonts w:hAnsi="Tahoma"/>
      <w:sz w:val="16"/>
      <w:szCs w:val="16"/>
    </w:rPr>
  </w:style>
  <w:style w:type="character" w:customStyle="1" w:styleId="TextedebullesCar">
    <w:name w:val="Texte de bulles Car"/>
    <w:link w:val="Textedebulles"/>
    <w:semiHidden/>
    <w:rsid w:val="008A1A62"/>
    <w:rPr>
      <w:rFonts w:eastAsia="Times New Roman" w:hAnsi="Tahoma"/>
      <w:color w:val="404040"/>
      <w:sz w:val="16"/>
      <w:szCs w:val="16"/>
    </w:rPr>
  </w:style>
  <w:style w:type="paragraph" w:styleId="Pieddepage">
    <w:name w:val="footer"/>
    <w:basedOn w:val="Normal"/>
    <w:link w:val="PieddepageCar"/>
    <w:unhideWhenUsed/>
    <w:rsid w:val="008A1A62"/>
    <w:pPr>
      <w:tabs>
        <w:tab w:val="center" w:pos="4680"/>
        <w:tab w:val="right" w:pos="9360"/>
      </w:tabs>
    </w:pPr>
    <w:rPr>
      <w:rFonts w:eastAsia="Trebuchet MS"/>
      <w:szCs w:val="20"/>
    </w:rPr>
  </w:style>
  <w:style w:type="character" w:customStyle="1" w:styleId="PieddepageCar">
    <w:name w:val="Pied de page Car"/>
    <w:link w:val="Pieddepage"/>
    <w:rsid w:val="008A1A62"/>
    <w:rPr>
      <w:color w:val="404040"/>
      <w:sz w:val="19"/>
    </w:rPr>
  </w:style>
  <w:style w:type="paragraph" w:styleId="Bibliographie">
    <w:name w:val="Bibliography"/>
    <w:basedOn w:val="Normal"/>
    <w:next w:val="Normal"/>
    <w:semiHidden/>
    <w:unhideWhenUsed/>
    <w:rsid w:val="008A1A62"/>
  </w:style>
  <w:style w:type="paragraph" w:styleId="Normalcentr">
    <w:name w:val="Block Text"/>
    <w:basedOn w:val="Normal"/>
    <w:semiHidden/>
    <w:unhideWhenUsed/>
    <w:rsid w:val="008A1A62"/>
    <w:pPr>
      <w:pBdr>
        <w:top w:val="single" w:sz="2" w:space="10" w:color="0C5986" w:shadow="1"/>
        <w:left w:val="single" w:sz="2" w:space="10" w:color="0C5986" w:shadow="1"/>
        <w:bottom w:val="single" w:sz="2" w:space="10" w:color="0C5986" w:shadow="1"/>
        <w:right w:val="single" w:sz="2" w:space="10" w:color="0C5986" w:shadow="1"/>
      </w:pBdr>
      <w:ind w:left="1152" w:right="1152"/>
    </w:pPr>
    <w:rPr>
      <w:i/>
      <w:iCs/>
      <w:color w:val="0C5986"/>
    </w:rPr>
  </w:style>
  <w:style w:type="paragraph" w:styleId="Corpsdetexte2">
    <w:name w:val="Body Text 2"/>
    <w:basedOn w:val="Normal"/>
    <w:link w:val="Corpsdetexte2Car"/>
    <w:semiHidden/>
    <w:unhideWhenUsed/>
    <w:rsid w:val="008A1A62"/>
    <w:pPr>
      <w:spacing w:after="120"/>
      <w:ind w:left="360"/>
    </w:pPr>
  </w:style>
  <w:style w:type="paragraph" w:styleId="Corpsdetexte3">
    <w:name w:val="Body Text 3"/>
    <w:basedOn w:val="Normal"/>
    <w:link w:val="Corpsdetexte3Car"/>
    <w:semiHidden/>
    <w:unhideWhenUsed/>
    <w:rsid w:val="008A1A62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semiHidden/>
    <w:rsid w:val="008A1A62"/>
    <w:rPr>
      <w:rFonts w:eastAsia="Times New Roman"/>
      <w:color w:val="404040"/>
      <w:sz w:val="16"/>
      <w:szCs w:val="16"/>
    </w:rPr>
  </w:style>
  <w:style w:type="paragraph" w:styleId="Retrait1religne">
    <w:name w:val="Body Text First Indent"/>
    <w:basedOn w:val="Corpsdetexte"/>
    <w:link w:val="Retrait1religneCar"/>
    <w:semiHidden/>
    <w:unhideWhenUsed/>
    <w:rsid w:val="008A1A62"/>
    <w:pPr>
      <w:spacing w:after="0"/>
      <w:ind w:firstLine="360"/>
    </w:pPr>
  </w:style>
  <w:style w:type="character" w:customStyle="1" w:styleId="Retrait1religneCar">
    <w:name w:val="Retrait 1re ligne Car"/>
    <w:basedOn w:val="CorpsdetexteCar"/>
    <w:link w:val="Retrait1religne"/>
    <w:semiHidden/>
    <w:rsid w:val="008A1A62"/>
    <w:rPr>
      <w:rFonts w:eastAsia="Times New Roman"/>
      <w:color w:val="404040"/>
      <w:sz w:val="19"/>
      <w:szCs w:val="19"/>
    </w:rPr>
  </w:style>
  <w:style w:type="character" w:customStyle="1" w:styleId="Corpsdetexte2Car">
    <w:name w:val="Corps de texte 2 Car"/>
    <w:link w:val="Corpsdetexte2"/>
    <w:semiHidden/>
    <w:rsid w:val="008A1A62"/>
    <w:rPr>
      <w:rFonts w:eastAsia="Times New Roman"/>
      <w:color w:val="404040"/>
      <w:sz w:val="19"/>
      <w:szCs w:val="19"/>
    </w:rPr>
  </w:style>
  <w:style w:type="paragraph" w:styleId="Retraitcorpset1relig">
    <w:name w:val="Body Text First Indent 2"/>
    <w:basedOn w:val="Corpsdetexte2"/>
    <w:link w:val="Retraitcorpset1religCar"/>
    <w:semiHidden/>
    <w:unhideWhenUsed/>
    <w:rsid w:val="008A1A62"/>
    <w:pPr>
      <w:spacing w:after="0"/>
      <w:ind w:firstLine="360"/>
    </w:pPr>
  </w:style>
  <w:style w:type="character" w:customStyle="1" w:styleId="Retraitcorpset1religCar">
    <w:name w:val="Retrait corps et 1re lig. Car"/>
    <w:basedOn w:val="Corpsdetexte2Car"/>
    <w:link w:val="Retraitcorpset1relig"/>
    <w:semiHidden/>
    <w:rsid w:val="008A1A62"/>
    <w:rPr>
      <w:rFonts w:eastAsia="Times New Roman"/>
      <w:color w:val="404040"/>
      <w:sz w:val="19"/>
      <w:szCs w:val="19"/>
    </w:rPr>
  </w:style>
  <w:style w:type="paragraph" w:styleId="Retraitcorpsdetexte2">
    <w:name w:val="Body Text Indent 2"/>
    <w:basedOn w:val="Normal"/>
    <w:link w:val="Retraitcorpsdetexte2Car"/>
    <w:semiHidden/>
    <w:unhideWhenUsed/>
    <w:rsid w:val="008A1A62"/>
    <w:pPr>
      <w:spacing w:after="120" w:line="480" w:lineRule="auto"/>
      <w:ind w:left="360"/>
    </w:pPr>
  </w:style>
  <w:style w:type="character" w:customStyle="1" w:styleId="Retraitcorpsdetexte2Car">
    <w:name w:val="Retrait corps de texte 2 Car"/>
    <w:link w:val="Retraitcorpsdetexte2"/>
    <w:semiHidden/>
    <w:rsid w:val="008A1A62"/>
    <w:rPr>
      <w:rFonts w:eastAsia="Times New Roman"/>
      <w:color w:val="404040"/>
      <w:sz w:val="19"/>
      <w:szCs w:val="19"/>
    </w:rPr>
  </w:style>
  <w:style w:type="paragraph" w:styleId="Retraitcorpsdetexte3">
    <w:name w:val="Body Text Indent 3"/>
    <w:basedOn w:val="Normal"/>
    <w:link w:val="Retraitcorpsdetexte3Car"/>
    <w:semiHidden/>
    <w:unhideWhenUsed/>
    <w:rsid w:val="008A1A62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link w:val="Retraitcorpsdetexte3"/>
    <w:semiHidden/>
    <w:rsid w:val="008A1A62"/>
    <w:rPr>
      <w:rFonts w:eastAsia="Times New Roman"/>
      <w:color w:val="404040"/>
      <w:sz w:val="16"/>
      <w:szCs w:val="16"/>
    </w:rPr>
  </w:style>
  <w:style w:type="paragraph" w:styleId="Lgende">
    <w:name w:val="caption"/>
    <w:basedOn w:val="Normal"/>
    <w:next w:val="Normal"/>
    <w:qFormat/>
    <w:rsid w:val="008A1A62"/>
    <w:pPr>
      <w:spacing w:after="200"/>
    </w:pPr>
    <w:rPr>
      <w:b/>
      <w:bCs/>
      <w:color w:val="0C5986"/>
      <w:sz w:val="18"/>
      <w:szCs w:val="18"/>
    </w:rPr>
  </w:style>
  <w:style w:type="paragraph" w:styleId="Formuledepolitesse">
    <w:name w:val="Closing"/>
    <w:basedOn w:val="Normal"/>
    <w:link w:val="FormuledepolitesseCar"/>
    <w:semiHidden/>
    <w:unhideWhenUsed/>
    <w:rsid w:val="008A1A62"/>
    <w:pPr>
      <w:ind w:left="4320"/>
    </w:pPr>
  </w:style>
  <w:style w:type="character" w:customStyle="1" w:styleId="FormuledepolitesseCar">
    <w:name w:val="Formule de politesse Car"/>
    <w:link w:val="Formuledepolitesse"/>
    <w:semiHidden/>
    <w:rsid w:val="008A1A62"/>
    <w:rPr>
      <w:rFonts w:eastAsia="Times New Roman"/>
      <w:color w:val="404040"/>
      <w:sz w:val="19"/>
      <w:szCs w:val="19"/>
    </w:rPr>
  </w:style>
  <w:style w:type="paragraph" w:styleId="Commentaire">
    <w:name w:val="annotation text"/>
    <w:basedOn w:val="Normal"/>
    <w:link w:val="CommentaireCar"/>
    <w:semiHidden/>
    <w:unhideWhenUsed/>
    <w:rsid w:val="008A1A62"/>
    <w:rPr>
      <w:sz w:val="20"/>
      <w:szCs w:val="20"/>
    </w:rPr>
  </w:style>
  <w:style w:type="character" w:customStyle="1" w:styleId="CommentaireCar">
    <w:name w:val="Commentaire Car"/>
    <w:link w:val="Commentaire"/>
    <w:semiHidden/>
    <w:rsid w:val="008A1A62"/>
    <w:rPr>
      <w:rFonts w:eastAsia="Times New Roman"/>
      <w:color w:val="40404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8A1A62"/>
    <w:rPr>
      <w:b/>
      <w:bCs/>
    </w:rPr>
  </w:style>
  <w:style w:type="character" w:customStyle="1" w:styleId="ObjetducommentaireCar">
    <w:name w:val="Objet du commentaire Car"/>
    <w:link w:val="Objetducommentaire"/>
    <w:semiHidden/>
    <w:rsid w:val="008A1A62"/>
    <w:rPr>
      <w:rFonts w:eastAsia="Times New Roman"/>
      <w:b/>
      <w:bCs/>
      <w:color w:val="404040"/>
      <w:sz w:val="20"/>
      <w:szCs w:val="20"/>
    </w:rPr>
  </w:style>
  <w:style w:type="paragraph" w:styleId="Date">
    <w:name w:val="Date"/>
    <w:basedOn w:val="Normal"/>
    <w:next w:val="Normal"/>
    <w:link w:val="DateCar"/>
    <w:semiHidden/>
    <w:unhideWhenUsed/>
    <w:rsid w:val="008A1A62"/>
  </w:style>
  <w:style w:type="character" w:customStyle="1" w:styleId="DateCar">
    <w:name w:val="Date Car"/>
    <w:link w:val="Date"/>
    <w:semiHidden/>
    <w:rsid w:val="008A1A62"/>
    <w:rPr>
      <w:rFonts w:eastAsia="Times New Roman"/>
      <w:color w:val="404040"/>
      <w:sz w:val="19"/>
      <w:szCs w:val="19"/>
    </w:rPr>
  </w:style>
  <w:style w:type="paragraph" w:styleId="Explorateurdedocuments">
    <w:name w:val="Document Map"/>
    <w:basedOn w:val="Normal"/>
    <w:link w:val="ExplorateurdedocumentsCar"/>
    <w:semiHidden/>
    <w:unhideWhenUsed/>
    <w:rsid w:val="008A1A62"/>
    <w:rPr>
      <w:rFonts w:eastAsia="Trebuchet MS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semiHidden/>
    <w:rsid w:val="008A1A62"/>
    <w:rPr>
      <w:rFonts w:hAnsi="Tahoma"/>
      <w:color w:val="404040"/>
      <w:sz w:val="16"/>
      <w:szCs w:val="16"/>
    </w:rPr>
  </w:style>
  <w:style w:type="paragraph" w:styleId="Signaturelectronique">
    <w:name w:val="E-mail Signature"/>
    <w:basedOn w:val="Normal"/>
    <w:link w:val="SignaturelectroniqueCar"/>
    <w:semiHidden/>
    <w:unhideWhenUsed/>
    <w:rsid w:val="008A1A62"/>
    <w:rPr>
      <w:rFonts w:eastAsia="Trebuchet MS"/>
      <w:szCs w:val="20"/>
    </w:rPr>
  </w:style>
  <w:style w:type="character" w:customStyle="1" w:styleId="SignaturelectroniqueCar">
    <w:name w:val="Signature électronique Car"/>
    <w:link w:val="Signaturelectronique"/>
    <w:semiHidden/>
    <w:rsid w:val="008A1A62"/>
    <w:rPr>
      <w:color w:val="404040"/>
      <w:sz w:val="19"/>
    </w:rPr>
  </w:style>
  <w:style w:type="paragraph" w:styleId="Notedefin">
    <w:name w:val="endnote text"/>
    <w:basedOn w:val="Normal"/>
    <w:link w:val="NotedefinCar"/>
    <w:semiHidden/>
    <w:unhideWhenUsed/>
    <w:rsid w:val="008A1A62"/>
    <w:rPr>
      <w:rFonts w:eastAsia="Trebuchet MS"/>
      <w:sz w:val="20"/>
      <w:szCs w:val="20"/>
    </w:rPr>
  </w:style>
  <w:style w:type="character" w:customStyle="1" w:styleId="NotedefinCar">
    <w:name w:val="Note de fin Car"/>
    <w:link w:val="Notedefin"/>
    <w:semiHidden/>
    <w:rsid w:val="008A1A62"/>
    <w:rPr>
      <w:color w:val="404040"/>
      <w:sz w:val="20"/>
      <w:szCs w:val="20"/>
    </w:rPr>
  </w:style>
  <w:style w:type="paragraph" w:styleId="Adressedestinataire">
    <w:name w:val="envelope address"/>
    <w:basedOn w:val="Normal"/>
    <w:semiHidden/>
    <w:unhideWhenUsed/>
    <w:rsid w:val="008A1A62"/>
    <w:pPr>
      <w:framePr w:w="7920" w:h="1980" w:hRule="exact" w:hSpace="180" w:wrap="auto" w:hAnchor="page" w:xAlign="center" w:yAlign="bottom"/>
      <w:ind w:left="2880"/>
    </w:pPr>
    <w:rPr>
      <w:sz w:val="24"/>
      <w:szCs w:val="24"/>
    </w:rPr>
  </w:style>
  <w:style w:type="paragraph" w:styleId="Adresseexpditeur">
    <w:name w:val="envelope return"/>
    <w:basedOn w:val="Normal"/>
    <w:semiHidden/>
    <w:unhideWhenUsed/>
    <w:rsid w:val="008A1A62"/>
    <w:rPr>
      <w:sz w:val="20"/>
      <w:szCs w:val="20"/>
    </w:rPr>
  </w:style>
  <w:style w:type="paragraph" w:styleId="Notedebasdepage">
    <w:name w:val="footnote text"/>
    <w:basedOn w:val="Normal"/>
    <w:link w:val="NotedebasdepageCar"/>
    <w:semiHidden/>
    <w:unhideWhenUsed/>
    <w:rsid w:val="008A1A62"/>
    <w:rPr>
      <w:rFonts w:eastAsia="Trebuchet MS"/>
      <w:sz w:val="20"/>
      <w:szCs w:val="20"/>
    </w:rPr>
  </w:style>
  <w:style w:type="character" w:customStyle="1" w:styleId="NotedebasdepageCar">
    <w:name w:val="Note de bas de page Car"/>
    <w:link w:val="Notedebasdepage"/>
    <w:semiHidden/>
    <w:rsid w:val="008A1A62"/>
    <w:rPr>
      <w:color w:val="404040"/>
      <w:sz w:val="20"/>
      <w:szCs w:val="20"/>
    </w:rPr>
  </w:style>
  <w:style w:type="character" w:customStyle="1" w:styleId="Titre1Car">
    <w:name w:val="Titre 1 Car"/>
    <w:link w:val="Titre1"/>
    <w:rsid w:val="008A1A62"/>
    <w:rPr>
      <w:rFonts w:ascii="Trebuchet MS" w:eastAsia="Times New Roman" w:hAnsi="Trebuchet MS" w:cs="Times New Roman"/>
      <w:b/>
      <w:bCs/>
      <w:color w:val="094264"/>
      <w:sz w:val="28"/>
      <w:szCs w:val="28"/>
    </w:rPr>
  </w:style>
  <w:style w:type="character" w:customStyle="1" w:styleId="Titre2Car">
    <w:name w:val="Titre 2 Car"/>
    <w:link w:val="Titre2"/>
    <w:semiHidden/>
    <w:rsid w:val="008A1A62"/>
    <w:rPr>
      <w:rFonts w:ascii="Trebuchet MS" w:eastAsia="Times New Roman" w:hAnsi="Trebuchet MS" w:cs="Times New Roman"/>
      <w:b/>
      <w:bCs/>
      <w:color w:val="0C5986"/>
      <w:sz w:val="26"/>
      <w:szCs w:val="26"/>
    </w:rPr>
  </w:style>
  <w:style w:type="character" w:customStyle="1" w:styleId="Titre3Car">
    <w:name w:val="Titre 3 Car"/>
    <w:link w:val="Titre3"/>
    <w:semiHidden/>
    <w:rsid w:val="008A1A62"/>
    <w:rPr>
      <w:rFonts w:ascii="Trebuchet MS" w:eastAsia="Times New Roman" w:hAnsi="Trebuchet MS" w:cs="Times New Roman"/>
      <w:b/>
      <w:bCs/>
      <w:color w:val="0C5986"/>
      <w:sz w:val="19"/>
    </w:rPr>
  </w:style>
  <w:style w:type="character" w:customStyle="1" w:styleId="Titre4Car">
    <w:name w:val="Titre 4 Car"/>
    <w:link w:val="Titre4"/>
    <w:semiHidden/>
    <w:rsid w:val="008A1A62"/>
    <w:rPr>
      <w:rFonts w:ascii="Trebuchet MS" w:eastAsia="Times New Roman" w:hAnsi="Trebuchet MS" w:cs="Times New Roman"/>
      <w:b/>
      <w:bCs/>
      <w:i/>
      <w:iCs/>
      <w:color w:val="0C5986"/>
      <w:sz w:val="19"/>
    </w:rPr>
  </w:style>
  <w:style w:type="character" w:customStyle="1" w:styleId="Titre5Car">
    <w:name w:val="Titre 5 Car"/>
    <w:link w:val="Titre5"/>
    <w:semiHidden/>
    <w:rsid w:val="008A1A62"/>
    <w:rPr>
      <w:rFonts w:ascii="Trebuchet MS" w:eastAsia="Times New Roman" w:hAnsi="Trebuchet MS" w:cs="Times New Roman"/>
      <w:color w:val="062C42"/>
      <w:sz w:val="19"/>
    </w:rPr>
  </w:style>
  <w:style w:type="character" w:customStyle="1" w:styleId="Titre6Car">
    <w:name w:val="Titre 6 Car"/>
    <w:link w:val="Titre6"/>
    <w:semiHidden/>
    <w:rsid w:val="008A1A62"/>
    <w:rPr>
      <w:rFonts w:ascii="Trebuchet MS" w:eastAsia="Times New Roman" w:hAnsi="Trebuchet MS" w:cs="Times New Roman"/>
      <w:i/>
      <w:iCs/>
      <w:color w:val="062C42"/>
      <w:sz w:val="19"/>
    </w:rPr>
  </w:style>
  <w:style w:type="character" w:customStyle="1" w:styleId="Titre7Car">
    <w:name w:val="Titre 7 Car"/>
    <w:link w:val="Titre7"/>
    <w:semiHidden/>
    <w:rsid w:val="008A1A62"/>
    <w:rPr>
      <w:rFonts w:ascii="Trebuchet MS" w:eastAsia="Times New Roman" w:hAnsi="Trebuchet MS" w:cs="Times New Roman"/>
      <w:i/>
      <w:iCs/>
      <w:color w:val="404040"/>
      <w:sz w:val="19"/>
    </w:rPr>
  </w:style>
  <w:style w:type="character" w:customStyle="1" w:styleId="Titre8Car">
    <w:name w:val="Titre 8 Car"/>
    <w:link w:val="Titre8"/>
    <w:semiHidden/>
    <w:rsid w:val="008A1A62"/>
    <w:rPr>
      <w:rFonts w:ascii="Trebuchet MS" w:eastAsia="Times New Roman" w:hAnsi="Trebuchet MS" w:cs="Times New Roman"/>
      <w:color w:val="404040"/>
      <w:sz w:val="20"/>
      <w:szCs w:val="20"/>
    </w:rPr>
  </w:style>
  <w:style w:type="character" w:customStyle="1" w:styleId="Titre9Car">
    <w:name w:val="Titre 9 Car"/>
    <w:link w:val="Titre9"/>
    <w:semiHidden/>
    <w:rsid w:val="008A1A62"/>
    <w:rPr>
      <w:rFonts w:ascii="Trebuchet MS" w:eastAsia="Times New Roman" w:hAnsi="Trebuchet MS" w:cs="Times New Roman"/>
      <w:i/>
      <w:iCs/>
      <w:color w:val="404040"/>
      <w:sz w:val="20"/>
      <w:szCs w:val="20"/>
    </w:rPr>
  </w:style>
  <w:style w:type="paragraph" w:styleId="AdresseHTML">
    <w:name w:val="HTML Address"/>
    <w:basedOn w:val="Normal"/>
    <w:link w:val="AdresseHTMLCar"/>
    <w:semiHidden/>
    <w:unhideWhenUsed/>
    <w:rsid w:val="008A1A62"/>
    <w:rPr>
      <w:rFonts w:eastAsia="Trebuchet MS"/>
      <w:i/>
      <w:iCs/>
      <w:szCs w:val="20"/>
    </w:rPr>
  </w:style>
  <w:style w:type="character" w:customStyle="1" w:styleId="AdresseHTMLCar">
    <w:name w:val="Adresse HTML Car"/>
    <w:link w:val="AdresseHTML"/>
    <w:semiHidden/>
    <w:rsid w:val="008A1A62"/>
    <w:rPr>
      <w:i/>
      <w:iCs/>
      <w:color w:val="404040"/>
      <w:sz w:val="19"/>
    </w:rPr>
  </w:style>
  <w:style w:type="paragraph" w:styleId="PrformatHTML">
    <w:name w:val="HTML Preformatted"/>
    <w:basedOn w:val="Normal"/>
    <w:link w:val="PrformatHTMLCar"/>
    <w:semiHidden/>
    <w:unhideWhenUsed/>
    <w:rsid w:val="008A1A62"/>
    <w:rPr>
      <w:rFonts w:eastAsia="Trebuchet MS" w:hAnsi="Consolas"/>
      <w:sz w:val="20"/>
      <w:szCs w:val="20"/>
    </w:rPr>
  </w:style>
  <w:style w:type="character" w:customStyle="1" w:styleId="PrformatHTMLCar">
    <w:name w:val="Préformaté HTML Car"/>
    <w:link w:val="PrformatHTML"/>
    <w:semiHidden/>
    <w:rsid w:val="008A1A62"/>
    <w:rPr>
      <w:rFonts w:hAnsi="Consolas"/>
      <w:color w:val="404040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8A1A62"/>
    <w:pPr>
      <w:ind w:left="190" w:hanging="190"/>
    </w:pPr>
  </w:style>
  <w:style w:type="paragraph" w:styleId="Index2">
    <w:name w:val="index 2"/>
    <w:basedOn w:val="Normal"/>
    <w:next w:val="Normal"/>
    <w:autoRedefine/>
    <w:semiHidden/>
    <w:unhideWhenUsed/>
    <w:rsid w:val="008A1A62"/>
    <w:pPr>
      <w:ind w:left="380" w:hanging="190"/>
    </w:pPr>
  </w:style>
  <w:style w:type="paragraph" w:styleId="Index3">
    <w:name w:val="index 3"/>
    <w:basedOn w:val="Normal"/>
    <w:next w:val="Normal"/>
    <w:autoRedefine/>
    <w:semiHidden/>
    <w:unhideWhenUsed/>
    <w:rsid w:val="008A1A62"/>
    <w:pPr>
      <w:ind w:left="570" w:hanging="190"/>
    </w:pPr>
  </w:style>
  <w:style w:type="paragraph" w:styleId="Index4">
    <w:name w:val="index 4"/>
    <w:basedOn w:val="Normal"/>
    <w:next w:val="Normal"/>
    <w:autoRedefine/>
    <w:semiHidden/>
    <w:unhideWhenUsed/>
    <w:rsid w:val="008A1A62"/>
    <w:pPr>
      <w:ind w:left="760" w:hanging="190"/>
    </w:pPr>
  </w:style>
  <w:style w:type="paragraph" w:styleId="Index5">
    <w:name w:val="index 5"/>
    <w:basedOn w:val="Normal"/>
    <w:next w:val="Normal"/>
    <w:autoRedefine/>
    <w:semiHidden/>
    <w:unhideWhenUsed/>
    <w:rsid w:val="008A1A62"/>
    <w:pPr>
      <w:ind w:left="950" w:hanging="190"/>
    </w:pPr>
  </w:style>
  <w:style w:type="paragraph" w:styleId="Index6">
    <w:name w:val="index 6"/>
    <w:basedOn w:val="Normal"/>
    <w:next w:val="Normal"/>
    <w:autoRedefine/>
    <w:semiHidden/>
    <w:unhideWhenUsed/>
    <w:rsid w:val="008A1A62"/>
    <w:pPr>
      <w:ind w:left="1140" w:hanging="190"/>
    </w:pPr>
  </w:style>
  <w:style w:type="paragraph" w:styleId="Index7">
    <w:name w:val="index 7"/>
    <w:basedOn w:val="Normal"/>
    <w:next w:val="Normal"/>
    <w:autoRedefine/>
    <w:semiHidden/>
    <w:unhideWhenUsed/>
    <w:rsid w:val="008A1A62"/>
    <w:pPr>
      <w:ind w:left="1330" w:hanging="190"/>
    </w:pPr>
  </w:style>
  <w:style w:type="paragraph" w:styleId="Index8">
    <w:name w:val="index 8"/>
    <w:basedOn w:val="Normal"/>
    <w:next w:val="Normal"/>
    <w:autoRedefine/>
    <w:semiHidden/>
    <w:unhideWhenUsed/>
    <w:rsid w:val="008A1A62"/>
    <w:pPr>
      <w:ind w:left="1520" w:hanging="190"/>
    </w:pPr>
  </w:style>
  <w:style w:type="paragraph" w:styleId="Index9">
    <w:name w:val="index 9"/>
    <w:basedOn w:val="Normal"/>
    <w:next w:val="Normal"/>
    <w:autoRedefine/>
    <w:semiHidden/>
    <w:unhideWhenUsed/>
    <w:rsid w:val="008A1A62"/>
    <w:pPr>
      <w:ind w:left="1710" w:hanging="190"/>
    </w:pPr>
  </w:style>
  <w:style w:type="paragraph" w:styleId="Titreindex">
    <w:name w:val="index heading"/>
    <w:basedOn w:val="Normal"/>
    <w:next w:val="Index1"/>
    <w:semiHidden/>
    <w:unhideWhenUsed/>
    <w:rsid w:val="008A1A62"/>
    <w:rPr>
      <w:b/>
      <w:bCs/>
    </w:rPr>
  </w:style>
  <w:style w:type="paragraph" w:customStyle="1" w:styleId="Trameclaire-Accent21">
    <w:name w:val="Trame claire - Accent 21"/>
    <w:basedOn w:val="Normal"/>
    <w:next w:val="Normal"/>
    <w:link w:val="Trameclaire-Accent2Car"/>
    <w:qFormat/>
    <w:rsid w:val="008A1A62"/>
    <w:pPr>
      <w:pBdr>
        <w:bottom w:val="single" w:sz="4" w:space="4" w:color="0C5986"/>
      </w:pBdr>
      <w:spacing w:before="200" w:after="280"/>
      <w:ind w:left="936" w:right="936"/>
    </w:pPr>
    <w:rPr>
      <w:rFonts w:eastAsia="Trebuchet MS"/>
      <w:b/>
      <w:bCs/>
      <w:i/>
      <w:iCs/>
      <w:color w:val="0C5986"/>
      <w:szCs w:val="20"/>
    </w:rPr>
  </w:style>
  <w:style w:type="character" w:customStyle="1" w:styleId="Trameclaire-Accent2Car">
    <w:name w:val="Trame claire - Accent 2 Car"/>
    <w:link w:val="Trameclaire-Accent21"/>
    <w:rsid w:val="008A1A62"/>
    <w:rPr>
      <w:b/>
      <w:bCs/>
      <w:i/>
      <w:iCs/>
      <w:color w:val="0C5986"/>
      <w:sz w:val="19"/>
    </w:rPr>
  </w:style>
  <w:style w:type="paragraph" w:styleId="Liste">
    <w:name w:val="List"/>
    <w:basedOn w:val="Normal"/>
    <w:semiHidden/>
    <w:unhideWhenUsed/>
    <w:rsid w:val="008A1A62"/>
    <w:pPr>
      <w:ind w:left="360" w:hanging="360"/>
      <w:contextualSpacing/>
    </w:pPr>
  </w:style>
  <w:style w:type="paragraph" w:styleId="Liste2">
    <w:name w:val="List 2"/>
    <w:basedOn w:val="Normal"/>
    <w:semiHidden/>
    <w:unhideWhenUsed/>
    <w:rsid w:val="008A1A62"/>
    <w:pPr>
      <w:ind w:left="720" w:hanging="360"/>
      <w:contextualSpacing/>
    </w:pPr>
  </w:style>
  <w:style w:type="paragraph" w:styleId="Liste3">
    <w:name w:val="List 3"/>
    <w:basedOn w:val="Normal"/>
    <w:semiHidden/>
    <w:unhideWhenUsed/>
    <w:rsid w:val="008A1A62"/>
    <w:pPr>
      <w:ind w:left="1080" w:hanging="360"/>
      <w:contextualSpacing/>
    </w:pPr>
  </w:style>
  <w:style w:type="paragraph" w:styleId="Liste4">
    <w:name w:val="List 4"/>
    <w:basedOn w:val="Normal"/>
    <w:semiHidden/>
    <w:unhideWhenUsed/>
    <w:rsid w:val="008A1A62"/>
    <w:pPr>
      <w:ind w:left="1440" w:hanging="360"/>
      <w:contextualSpacing/>
    </w:pPr>
  </w:style>
  <w:style w:type="paragraph" w:styleId="Liste5">
    <w:name w:val="List 5"/>
    <w:basedOn w:val="Normal"/>
    <w:semiHidden/>
    <w:unhideWhenUsed/>
    <w:rsid w:val="008A1A62"/>
    <w:pPr>
      <w:ind w:left="1800" w:hanging="360"/>
      <w:contextualSpacing/>
    </w:pPr>
  </w:style>
  <w:style w:type="paragraph" w:styleId="Listepuces">
    <w:name w:val="List Bullet"/>
    <w:basedOn w:val="Normal"/>
    <w:semiHidden/>
    <w:unhideWhenUsed/>
    <w:rsid w:val="008A1A62"/>
    <w:pPr>
      <w:numPr>
        <w:numId w:val="1"/>
      </w:numPr>
      <w:contextualSpacing/>
    </w:pPr>
  </w:style>
  <w:style w:type="paragraph" w:styleId="Listepuces2">
    <w:name w:val="List Bullet 2"/>
    <w:basedOn w:val="Normal"/>
    <w:semiHidden/>
    <w:unhideWhenUsed/>
    <w:rsid w:val="008A1A62"/>
    <w:pPr>
      <w:numPr>
        <w:numId w:val="2"/>
      </w:numPr>
      <w:contextualSpacing/>
    </w:pPr>
  </w:style>
  <w:style w:type="paragraph" w:styleId="Listepuces3">
    <w:name w:val="List Bullet 3"/>
    <w:basedOn w:val="Normal"/>
    <w:semiHidden/>
    <w:unhideWhenUsed/>
    <w:rsid w:val="008A1A62"/>
    <w:pPr>
      <w:numPr>
        <w:numId w:val="3"/>
      </w:numPr>
      <w:contextualSpacing/>
    </w:pPr>
  </w:style>
  <w:style w:type="paragraph" w:styleId="Listepuces4">
    <w:name w:val="List Bullet 4"/>
    <w:basedOn w:val="Normal"/>
    <w:semiHidden/>
    <w:unhideWhenUsed/>
    <w:rsid w:val="008A1A62"/>
    <w:pPr>
      <w:numPr>
        <w:numId w:val="4"/>
      </w:numPr>
      <w:contextualSpacing/>
    </w:pPr>
  </w:style>
  <w:style w:type="paragraph" w:styleId="Listepuces5">
    <w:name w:val="List Bullet 5"/>
    <w:basedOn w:val="Normal"/>
    <w:semiHidden/>
    <w:unhideWhenUsed/>
    <w:rsid w:val="008A1A62"/>
    <w:pPr>
      <w:numPr>
        <w:numId w:val="5"/>
      </w:numPr>
      <w:contextualSpacing/>
    </w:pPr>
  </w:style>
  <w:style w:type="paragraph" w:styleId="Listecontinue">
    <w:name w:val="List Continue"/>
    <w:basedOn w:val="Normal"/>
    <w:semiHidden/>
    <w:unhideWhenUsed/>
    <w:rsid w:val="008A1A62"/>
    <w:pPr>
      <w:spacing w:after="120"/>
      <w:ind w:left="360"/>
      <w:contextualSpacing/>
    </w:pPr>
  </w:style>
  <w:style w:type="paragraph" w:styleId="Listecontinue2">
    <w:name w:val="List Continue 2"/>
    <w:basedOn w:val="Normal"/>
    <w:semiHidden/>
    <w:unhideWhenUsed/>
    <w:rsid w:val="008A1A62"/>
    <w:pPr>
      <w:spacing w:after="120"/>
      <w:ind w:left="720"/>
      <w:contextualSpacing/>
    </w:pPr>
  </w:style>
  <w:style w:type="paragraph" w:styleId="Listecontinue3">
    <w:name w:val="List Continue 3"/>
    <w:basedOn w:val="Normal"/>
    <w:semiHidden/>
    <w:unhideWhenUsed/>
    <w:rsid w:val="008A1A62"/>
    <w:pPr>
      <w:spacing w:after="120"/>
      <w:ind w:left="1080"/>
      <w:contextualSpacing/>
    </w:pPr>
  </w:style>
  <w:style w:type="paragraph" w:styleId="Listecontinue4">
    <w:name w:val="List Continue 4"/>
    <w:basedOn w:val="Normal"/>
    <w:semiHidden/>
    <w:unhideWhenUsed/>
    <w:rsid w:val="008A1A62"/>
    <w:pPr>
      <w:spacing w:after="120"/>
      <w:ind w:left="1440"/>
      <w:contextualSpacing/>
    </w:pPr>
  </w:style>
  <w:style w:type="paragraph" w:styleId="Listecontinue5">
    <w:name w:val="List Continue 5"/>
    <w:basedOn w:val="Normal"/>
    <w:semiHidden/>
    <w:unhideWhenUsed/>
    <w:rsid w:val="008A1A62"/>
    <w:pPr>
      <w:spacing w:after="120"/>
      <w:ind w:left="1800"/>
      <w:contextualSpacing/>
    </w:pPr>
  </w:style>
  <w:style w:type="paragraph" w:styleId="Listenumros">
    <w:name w:val="List Number"/>
    <w:basedOn w:val="Normal"/>
    <w:semiHidden/>
    <w:unhideWhenUsed/>
    <w:rsid w:val="008A1A62"/>
    <w:pPr>
      <w:numPr>
        <w:numId w:val="6"/>
      </w:numPr>
      <w:contextualSpacing/>
    </w:pPr>
  </w:style>
  <w:style w:type="paragraph" w:styleId="Listenumros2">
    <w:name w:val="List Number 2"/>
    <w:basedOn w:val="Normal"/>
    <w:semiHidden/>
    <w:unhideWhenUsed/>
    <w:rsid w:val="008A1A62"/>
    <w:pPr>
      <w:numPr>
        <w:numId w:val="7"/>
      </w:numPr>
      <w:contextualSpacing/>
    </w:pPr>
  </w:style>
  <w:style w:type="paragraph" w:styleId="Listenumros3">
    <w:name w:val="List Number 3"/>
    <w:basedOn w:val="Normal"/>
    <w:semiHidden/>
    <w:unhideWhenUsed/>
    <w:rsid w:val="008A1A62"/>
    <w:pPr>
      <w:numPr>
        <w:numId w:val="8"/>
      </w:numPr>
      <w:contextualSpacing/>
    </w:pPr>
  </w:style>
  <w:style w:type="paragraph" w:styleId="Listenumros4">
    <w:name w:val="List Number 4"/>
    <w:basedOn w:val="Normal"/>
    <w:semiHidden/>
    <w:unhideWhenUsed/>
    <w:rsid w:val="008A1A62"/>
    <w:pPr>
      <w:numPr>
        <w:numId w:val="9"/>
      </w:numPr>
      <w:contextualSpacing/>
    </w:pPr>
  </w:style>
  <w:style w:type="paragraph" w:styleId="Listenumros5">
    <w:name w:val="List Number 5"/>
    <w:basedOn w:val="Normal"/>
    <w:semiHidden/>
    <w:unhideWhenUsed/>
    <w:rsid w:val="008A1A62"/>
    <w:pPr>
      <w:numPr>
        <w:numId w:val="10"/>
      </w:numPr>
      <w:contextualSpacing/>
    </w:pPr>
  </w:style>
  <w:style w:type="paragraph" w:customStyle="1" w:styleId="Listecouleur-Accent11">
    <w:name w:val="Liste couleur - Accent 11"/>
    <w:basedOn w:val="Normal"/>
    <w:qFormat/>
    <w:rsid w:val="008A1A62"/>
    <w:pPr>
      <w:ind w:left="720"/>
      <w:contextualSpacing/>
    </w:pPr>
  </w:style>
  <w:style w:type="paragraph" w:styleId="Textedemacro">
    <w:name w:val="macro"/>
    <w:link w:val="TextedemacroCar"/>
    <w:semiHidden/>
    <w:unhideWhenUsed/>
    <w:rsid w:val="008A1A6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eastAsia="Times New Roman" w:hAnsi="Consolas"/>
      <w:color w:val="404040"/>
    </w:rPr>
  </w:style>
  <w:style w:type="character" w:customStyle="1" w:styleId="TextedemacroCar">
    <w:name w:val="Texte de macro Car"/>
    <w:link w:val="Textedemacro"/>
    <w:semiHidden/>
    <w:rsid w:val="008A1A62"/>
    <w:rPr>
      <w:rFonts w:eastAsia="Times New Roman" w:hAnsi="Consolas"/>
      <w:color w:val="404040"/>
      <w:lang w:val="fr-FR" w:eastAsia="fr-FR" w:bidi="ar-SA"/>
    </w:rPr>
  </w:style>
  <w:style w:type="paragraph" w:styleId="En-ttedemessage">
    <w:name w:val="Message Header"/>
    <w:basedOn w:val="Normal"/>
    <w:link w:val="En-ttedemessageCar"/>
    <w:semiHidden/>
    <w:unhideWhenUsed/>
    <w:rsid w:val="008A1A6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 w:val="24"/>
      <w:szCs w:val="24"/>
    </w:rPr>
  </w:style>
  <w:style w:type="character" w:customStyle="1" w:styleId="En-ttedemessageCar">
    <w:name w:val="En-tête de message Car"/>
    <w:link w:val="En-ttedemessage"/>
    <w:semiHidden/>
    <w:rsid w:val="008A1A62"/>
    <w:rPr>
      <w:rFonts w:ascii="Trebuchet MS" w:eastAsia="Times New Roman" w:hAnsi="Trebuchet MS" w:cs="Times New Roman"/>
      <w:color w:val="404040"/>
      <w:sz w:val="24"/>
      <w:szCs w:val="24"/>
      <w:shd w:val="pct20" w:color="auto" w:fill="auto"/>
    </w:rPr>
  </w:style>
  <w:style w:type="paragraph" w:customStyle="1" w:styleId="Grillemoyenne21">
    <w:name w:val="Grille moyenne 21"/>
    <w:qFormat/>
    <w:rsid w:val="008A1A62"/>
    <w:rPr>
      <w:rFonts w:eastAsia="Times New Roman"/>
      <w:color w:val="404040"/>
      <w:sz w:val="19"/>
      <w:szCs w:val="19"/>
    </w:rPr>
  </w:style>
  <w:style w:type="paragraph" w:styleId="NormalWeb">
    <w:name w:val="Normal (Web)"/>
    <w:basedOn w:val="Normal"/>
    <w:semiHidden/>
    <w:unhideWhenUsed/>
    <w:rsid w:val="008A1A62"/>
    <w:rPr>
      <w:rFonts w:hAnsi="Times New Roman"/>
      <w:sz w:val="24"/>
      <w:szCs w:val="24"/>
    </w:rPr>
  </w:style>
  <w:style w:type="paragraph" w:styleId="Retraitnormal">
    <w:name w:val="Normal Indent"/>
    <w:basedOn w:val="Normal"/>
    <w:semiHidden/>
    <w:unhideWhenUsed/>
    <w:rsid w:val="008A1A62"/>
    <w:pPr>
      <w:ind w:left="720"/>
    </w:pPr>
  </w:style>
  <w:style w:type="paragraph" w:styleId="Titredenote">
    <w:name w:val="Note Heading"/>
    <w:basedOn w:val="Normal"/>
    <w:next w:val="Normal"/>
    <w:link w:val="TitredenoteCar"/>
    <w:semiHidden/>
    <w:unhideWhenUsed/>
    <w:rsid w:val="008A1A62"/>
    <w:rPr>
      <w:rFonts w:eastAsia="Trebuchet MS"/>
      <w:szCs w:val="20"/>
    </w:rPr>
  </w:style>
  <w:style w:type="character" w:customStyle="1" w:styleId="TitredenoteCar">
    <w:name w:val="Titre de note Car"/>
    <w:link w:val="Titredenote"/>
    <w:semiHidden/>
    <w:rsid w:val="008A1A62"/>
    <w:rPr>
      <w:color w:val="404040"/>
      <w:sz w:val="19"/>
    </w:rPr>
  </w:style>
  <w:style w:type="paragraph" w:styleId="Textebrut">
    <w:name w:val="Plain Text"/>
    <w:basedOn w:val="Normal"/>
    <w:link w:val="TextebrutCar"/>
    <w:semiHidden/>
    <w:unhideWhenUsed/>
    <w:rsid w:val="008A1A62"/>
    <w:rPr>
      <w:rFonts w:eastAsia="Trebuchet MS" w:hAnsi="Consolas"/>
      <w:sz w:val="21"/>
      <w:szCs w:val="21"/>
    </w:rPr>
  </w:style>
  <w:style w:type="character" w:customStyle="1" w:styleId="TextebrutCar">
    <w:name w:val="Texte brut Car"/>
    <w:link w:val="Textebrut"/>
    <w:semiHidden/>
    <w:rsid w:val="008A1A62"/>
    <w:rPr>
      <w:rFonts w:hAnsi="Consolas"/>
      <w:color w:val="404040"/>
      <w:sz w:val="21"/>
      <w:szCs w:val="21"/>
    </w:rPr>
  </w:style>
  <w:style w:type="paragraph" w:customStyle="1" w:styleId="Grillecouleur-Accent11">
    <w:name w:val="Grille couleur - Accent 11"/>
    <w:basedOn w:val="Normal"/>
    <w:next w:val="Normal"/>
    <w:link w:val="Grillecouleur-Accent1Car"/>
    <w:qFormat/>
    <w:rsid w:val="008A1A62"/>
    <w:rPr>
      <w:rFonts w:eastAsia="Trebuchet MS"/>
      <w:i/>
      <w:iCs/>
      <w:color w:val="000000"/>
      <w:szCs w:val="20"/>
    </w:rPr>
  </w:style>
  <w:style w:type="character" w:customStyle="1" w:styleId="Grillecouleur-Accent1Car">
    <w:name w:val="Grille couleur - Accent 1 Car"/>
    <w:link w:val="Grillecouleur-Accent11"/>
    <w:rsid w:val="008A1A62"/>
    <w:rPr>
      <w:i/>
      <w:iCs/>
      <w:color w:val="000000"/>
      <w:sz w:val="19"/>
    </w:rPr>
  </w:style>
  <w:style w:type="paragraph" w:styleId="Salutations">
    <w:name w:val="Salutation"/>
    <w:basedOn w:val="Normal"/>
    <w:next w:val="Normal"/>
    <w:link w:val="SalutationsCar"/>
    <w:semiHidden/>
    <w:unhideWhenUsed/>
    <w:rsid w:val="008A1A62"/>
    <w:rPr>
      <w:rFonts w:eastAsia="Trebuchet MS"/>
      <w:szCs w:val="20"/>
    </w:rPr>
  </w:style>
  <w:style w:type="character" w:customStyle="1" w:styleId="SalutationsCar">
    <w:name w:val="Salutations Car"/>
    <w:link w:val="Salutations"/>
    <w:semiHidden/>
    <w:rsid w:val="008A1A62"/>
    <w:rPr>
      <w:color w:val="404040"/>
      <w:sz w:val="19"/>
    </w:rPr>
  </w:style>
  <w:style w:type="paragraph" w:styleId="Signature">
    <w:name w:val="Signature"/>
    <w:basedOn w:val="Normal"/>
    <w:link w:val="SignatureCar"/>
    <w:semiHidden/>
    <w:unhideWhenUsed/>
    <w:rsid w:val="008A1A62"/>
    <w:pPr>
      <w:ind w:left="4320"/>
    </w:pPr>
    <w:rPr>
      <w:rFonts w:eastAsia="Trebuchet MS"/>
      <w:szCs w:val="20"/>
    </w:rPr>
  </w:style>
  <w:style w:type="character" w:customStyle="1" w:styleId="SignatureCar">
    <w:name w:val="Signature Car"/>
    <w:link w:val="Signature"/>
    <w:semiHidden/>
    <w:rsid w:val="008A1A62"/>
    <w:rPr>
      <w:color w:val="404040"/>
      <w:sz w:val="19"/>
    </w:rPr>
  </w:style>
  <w:style w:type="paragraph" w:styleId="Sous-titre">
    <w:name w:val="Subtitle"/>
    <w:basedOn w:val="Normal"/>
    <w:next w:val="Normal"/>
    <w:link w:val="Sous-titreCar"/>
    <w:qFormat/>
    <w:rsid w:val="008A1A62"/>
    <w:pPr>
      <w:numPr>
        <w:ilvl w:val="1"/>
      </w:numPr>
    </w:pPr>
    <w:rPr>
      <w:i/>
      <w:iCs/>
      <w:color w:val="0C5986"/>
      <w:spacing w:val="15"/>
      <w:sz w:val="24"/>
      <w:szCs w:val="24"/>
    </w:rPr>
  </w:style>
  <w:style w:type="character" w:customStyle="1" w:styleId="Sous-titreCar">
    <w:name w:val="Sous-titre Car"/>
    <w:link w:val="Sous-titre"/>
    <w:rsid w:val="008A1A62"/>
    <w:rPr>
      <w:rFonts w:ascii="Trebuchet MS" w:eastAsia="Times New Roman" w:hAnsi="Trebuchet MS" w:cs="Times New Roman"/>
      <w:i/>
      <w:iCs/>
      <w:color w:val="0C5986"/>
      <w:spacing w:val="15"/>
      <w:sz w:val="24"/>
      <w:szCs w:val="24"/>
    </w:rPr>
  </w:style>
  <w:style w:type="paragraph" w:styleId="Tabledesrfrencesjuridiques">
    <w:name w:val="table of authorities"/>
    <w:basedOn w:val="Normal"/>
    <w:next w:val="Normal"/>
    <w:semiHidden/>
    <w:unhideWhenUsed/>
    <w:rsid w:val="008A1A62"/>
    <w:pPr>
      <w:ind w:left="190" w:hanging="190"/>
    </w:pPr>
  </w:style>
  <w:style w:type="paragraph" w:styleId="Tabledesillustrations">
    <w:name w:val="table of figures"/>
    <w:basedOn w:val="Normal"/>
    <w:next w:val="Normal"/>
    <w:semiHidden/>
    <w:unhideWhenUsed/>
    <w:rsid w:val="008A1A62"/>
  </w:style>
  <w:style w:type="paragraph" w:styleId="Titre">
    <w:name w:val="Title"/>
    <w:basedOn w:val="Normal"/>
    <w:next w:val="Normal"/>
    <w:link w:val="TitreCar"/>
    <w:qFormat/>
    <w:rsid w:val="008A1A62"/>
    <w:pPr>
      <w:pBdr>
        <w:bottom w:val="single" w:sz="8" w:space="4" w:color="0C5986"/>
      </w:pBdr>
      <w:spacing w:after="300"/>
      <w:contextualSpacing/>
    </w:pPr>
    <w:rPr>
      <w:color w:val="142948"/>
      <w:spacing w:val="5"/>
      <w:kern w:val="28"/>
      <w:sz w:val="52"/>
      <w:szCs w:val="52"/>
    </w:rPr>
  </w:style>
  <w:style w:type="character" w:customStyle="1" w:styleId="TitreCar">
    <w:name w:val="Titre Car"/>
    <w:link w:val="Titre"/>
    <w:rsid w:val="008A1A62"/>
    <w:rPr>
      <w:rFonts w:ascii="Trebuchet MS" w:eastAsia="Times New Roman" w:hAnsi="Trebuchet MS" w:cs="Times New Roman"/>
      <w:color w:val="142948"/>
      <w:spacing w:val="5"/>
      <w:kern w:val="28"/>
      <w:sz w:val="52"/>
      <w:szCs w:val="52"/>
    </w:rPr>
  </w:style>
  <w:style w:type="paragraph" w:styleId="TitreTR">
    <w:name w:val="toa heading"/>
    <w:basedOn w:val="Normal"/>
    <w:next w:val="Normal"/>
    <w:semiHidden/>
    <w:unhideWhenUsed/>
    <w:rsid w:val="008A1A62"/>
    <w:pPr>
      <w:spacing w:before="120"/>
    </w:pPr>
    <w:rPr>
      <w:b/>
      <w:bCs/>
      <w:sz w:val="24"/>
      <w:szCs w:val="24"/>
    </w:rPr>
  </w:style>
  <w:style w:type="paragraph" w:styleId="TM1">
    <w:name w:val="toc 1"/>
    <w:basedOn w:val="Normal"/>
    <w:next w:val="Normal"/>
    <w:autoRedefine/>
    <w:semiHidden/>
    <w:unhideWhenUsed/>
    <w:rsid w:val="008A1A62"/>
    <w:pPr>
      <w:spacing w:after="100"/>
    </w:pPr>
  </w:style>
  <w:style w:type="paragraph" w:styleId="TM2">
    <w:name w:val="toc 2"/>
    <w:basedOn w:val="Normal"/>
    <w:next w:val="Normal"/>
    <w:autoRedefine/>
    <w:semiHidden/>
    <w:unhideWhenUsed/>
    <w:rsid w:val="008A1A62"/>
    <w:pPr>
      <w:spacing w:after="100"/>
      <w:ind w:left="190"/>
    </w:pPr>
  </w:style>
  <w:style w:type="paragraph" w:styleId="TM3">
    <w:name w:val="toc 3"/>
    <w:basedOn w:val="Normal"/>
    <w:next w:val="Normal"/>
    <w:autoRedefine/>
    <w:semiHidden/>
    <w:unhideWhenUsed/>
    <w:rsid w:val="008A1A62"/>
    <w:pPr>
      <w:spacing w:after="100"/>
      <w:ind w:left="380"/>
    </w:pPr>
  </w:style>
  <w:style w:type="paragraph" w:styleId="TM4">
    <w:name w:val="toc 4"/>
    <w:basedOn w:val="Normal"/>
    <w:next w:val="Normal"/>
    <w:autoRedefine/>
    <w:semiHidden/>
    <w:unhideWhenUsed/>
    <w:rsid w:val="008A1A62"/>
    <w:pPr>
      <w:spacing w:after="100"/>
      <w:ind w:left="570"/>
    </w:pPr>
  </w:style>
  <w:style w:type="paragraph" w:styleId="TM5">
    <w:name w:val="toc 5"/>
    <w:basedOn w:val="Normal"/>
    <w:next w:val="Normal"/>
    <w:autoRedefine/>
    <w:semiHidden/>
    <w:unhideWhenUsed/>
    <w:rsid w:val="008A1A62"/>
    <w:pPr>
      <w:spacing w:after="100"/>
      <w:ind w:left="760"/>
    </w:pPr>
  </w:style>
  <w:style w:type="paragraph" w:styleId="TM6">
    <w:name w:val="toc 6"/>
    <w:basedOn w:val="Normal"/>
    <w:next w:val="Normal"/>
    <w:autoRedefine/>
    <w:semiHidden/>
    <w:unhideWhenUsed/>
    <w:rsid w:val="008A1A62"/>
    <w:pPr>
      <w:spacing w:after="100"/>
      <w:ind w:left="950"/>
    </w:pPr>
  </w:style>
  <w:style w:type="paragraph" w:styleId="TM7">
    <w:name w:val="toc 7"/>
    <w:basedOn w:val="Normal"/>
    <w:next w:val="Normal"/>
    <w:autoRedefine/>
    <w:semiHidden/>
    <w:unhideWhenUsed/>
    <w:rsid w:val="008A1A62"/>
    <w:pPr>
      <w:spacing w:after="100"/>
      <w:ind w:left="1140"/>
    </w:pPr>
  </w:style>
  <w:style w:type="paragraph" w:styleId="TM8">
    <w:name w:val="toc 8"/>
    <w:basedOn w:val="Normal"/>
    <w:next w:val="Normal"/>
    <w:autoRedefine/>
    <w:semiHidden/>
    <w:unhideWhenUsed/>
    <w:rsid w:val="008A1A62"/>
    <w:pPr>
      <w:spacing w:after="100"/>
      <w:ind w:left="1330"/>
    </w:pPr>
  </w:style>
  <w:style w:type="paragraph" w:styleId="TM9">
    <w:name w:val="toc 9"/>
    <w:basedOn w:val="Normal"/>
    <w:next w:val="Normal"/>
    <w:autoRedefine/>
    <w:semiHidden/>
    <w:unhideWhenUsed/>
    <w:rsid w:val="008A1A62"/>
    <w:pPr>
      <w:spacing w:after="100"/>
      <w:ind w:left="1520"/>
    </w:pPr>
  </w:style>
  <w:style w:type="paragraph" w:styleId="En-ttedetabledesmatires">
    <w:name w:val="TOC Heading"/>
    <w:basedOn w:val="Titre1"/>
    <w:next w:val="Normal"/>
    <w:semiHidden/>
    <w:unhideWhenUsed/>
    <w:qFormat/>
    <w:rsid w:val="008A1A62"/>
    <w:pPr>
      <w:outlineLvl w:val="9"/>
    </w:pPr>
  </w:style>
  <w:style w:type="character" w:styleId="Lienhypertexte">
    <w:name w:val="Hyperlink"/>
    <w:rsid w:val="007F7C85"/>
    <w:rPr>
      <w:color w:val="ABF24D"/>
      <w:u w:val="single"/>
    </w:rPr>
  </w:style>
  <w:style w:type="paragraph" w:customStyle="1" w:styleId="Contenudetableau">
    <w:name w:val="Contenu de tableau"/>
    <w:basedOn w:val="Normal"/>
    <w:rsid w:val="00CF7BFF"/>
    <w:pPr>
      <w:widowControl w:val="0"/>
      <w:suppressLineNumbers/>
      <w:suppressAutoHyphens/>
    </w:pPr>
    <w:rPr>
      <w:rFonts w:ascii="Times New Roman" w:eastAsia="Arial Unicode MS" w:hAnsi="Times New Roman"/>
      <w:color w:val="auto"/>
      <w:sz w:val="24"/>
      <w:szCs w:val="20"/>
      <w:lang w:eastAsia="ar-SA"/>
    </w:rPr>
  </w:style>
  <w:style w:type="paragraph" w:styleId="Paragraphedeliste">
    <w:name w:val="List Paragraph"/>
    <w:basedOn w:val="Normal"/>
    <w:qFormat/>
    <w:rsid w:val="004B74D9"/>
    <w:pPr>
      <w:ind w:left="708"/>
    </w:pPr>
  </w:style>
  <w:style w:type="table" w:styleId="Grilledutableau">
    <w:name w:val="Table Grid"/>
    <w:basedOn w:val="TableauNormal"/>
    <w:rsid w:val="001546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moyenne1-Accent2">
    <w:name w:val="Medium Grid 1 Accent 2"/>
    <w:basedOn w:val="TableauNormal"/>
    <w:rsid w:val="00377794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character" w:customStyle="1" w:styleId="UnresolvedMention">
    <w:name w:val="Unresolved Mention"/>
    <w:basedOn w:val="Policepardfaut"/>
    <w:uiPriority w:val="99"/>
    <w:semiHidden/>
    <w:unhideWhenUsed/>
    <w:rsid w:val="008026E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8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1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48956">
                  <w:marLeft w:val="0"/>
                  <w:marRight w:val="0"/>
                  <w:marTop w:val="0"/>
                  <w:marBottom w:val="0"/>
                  <w:divBdr>
                    <w:top w:val="single" w:sz="6" w:space="10" w:color="CCCCCC"/>
                    <w:left w:val="single" w:sz="6" w:space="10" w:color="CCCCCC"/>
                    <w:bottom w:val="single" w:sz="6" w:space="10" w:color="BBBBBB"/>
                    <w:right w:val="single" w:sz="6" w:space="10" w:color="CCCCCC"/>
                  </w:divBdr>
                  <w:divsChild>
                    <w:div w:id="514654885">
                      <w:marLeft w:val="2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94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496725">
                              <w:marLeft w:val="0"/>
                              <w:marRight w:val="0"/>
                              <w:marTop w:val="0"/>
                              <w:marBottom w:val="8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7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media/image3.png"/><Relationship Id="rId5" Type="http://schemas.openxmlformats.org/officeDocument/2006/relationships/image" Target="media/image5.jpeg"/><Relationship Id="rId4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adminton37.or" TargetMode="External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336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2184</CharactersWithSpaces>
  <SharedDoc>false</SharedDoc>
  <HLinks>
    <vt:vector size="6" baseType="variant">
      <vt:variant>
        <vt:i4>2097202</vt:i4>
      </vt:variant>
      <vt:variant>
        <vt:i4>3</vt:i4>
      </vt:variant>
      <vt:variant>
        <vt:i4>0</vt:i4>
      </vt:variant>
      <vt:variant>
        <vt:i4>5</vt:i4>
      </vt:variant>
      <vt:variant>
        <vt:lpwstr>http://www.badminton37.fr/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Chez Nous</dc:creator>
  <cp:lastModifiedBy>Mike</cp:lastModifiedBy>
  <cp:revision>2</cp:revision>
  <cp:lastPrinted>2015-11-03T10:20:00Z</cp:lastPrinted>
  <dcterms:created xsi:type="dcterms:W3CDTF">2018-11-29T18:35:00Z</dcterms:created>
  <dcterms:modified xsi:type="dcterms:W3CDTF">2018-11-29T18:35:00Z</dcterms:modified>
</cp:coreProperties>
</file>